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B4FD2" w14:textId="29334086" w:rsidR="00B0346B" w:rsidRDefault="0096628D" w:rsidP="00340152">
      <w:pPr>
        <w:ind w:left="-284"/>
        <w:jc w:val="both"/>
        <w:rPr>
          <w:rFonts w:ascii="Arial" w:hAnsi="Arial" w:cs="Arial"/>
          <w:sz w:val="18"/>
          <w:szCs w:val="18"/>
        </w:rPr>
      </w:pPr>
      <w:r>
        <w:rPr>
          <w:rFonts w:ascii="Verdana" w:hAnsi="Verdana"/>
          <w:sz w:val="15"/>
          <w:szCs w:val="15"/>
        </w:rPr>
        <w:t xml:space="preserve">             </w:t>
      </w:r>
      <w:r w:rsidR="005D742D">
        <w:rPr>
          <w:rFonts w:ascii="Verdana" w:hAnsi="Verdana"/>
          <w:sz w:val="15"/>
          <w:szCs w:val="15"/>
        </w:rPr>
        <w:t xml:space="preserve">    </w:t>
      </w:r>
      <w:r w:rsidR="001B1415">
        <w:rPr>
          <w:rFonts w:ascii="Verdana" w:hAnsi="Verdana"/>
          <w:sz w:val="15"/>
          <w:szCs w:val="15"/>
        </w:rPr>
        <w:t xml:space="preserve">      </w:t>
      </w:r>
    </w:p>
    <w:p w14:paraId="13475F7F" w14:textId="69066757" w:rsidR="00B0346B" w:rsidRPr="00760C14" w:rsidRDefault="00760C14" w:rsidP="00760C14">
      <w:pPr>
        <w:autoSpaceDE w:val="0"/>
        <w:ind w:left="6249" w:firstLine="708"/>
        <w:jc w:val="right"/>
        <w:rPr>
          <w:rFonts w:ascii="Arial" w:hAnsi="Arial" w:cs="Arial"/>
          <w:b/>
          <w:bCs/>
          <w:sz w:val="18"/>
          <w:szCs w:val="18"/>
        </w:rPr>
      </w:pPr>
      <w:r w:rsidRPr="00760C14">
        <w:rPr>
          <w:rFonts w:asciiTheme="minorHAnsi" w:hAnsiTheme="minorHAnsi" w:cstheme="minorHAnsi"/>
          <w:b/>
          <w:bCs/>
          <w:sz w:val="24"/>
          <w:szCs w:val="24"/>
        </w:rPr>
        <w:t>Allegato A</w:t>
      </w:r>
    </w:p>
    <w:p w14:paraId="49C98E6A" w14:textId="77777777" w:rsidR="00B0346B" w:rsidRPr="00340152" w:rsidRDefault="00B0346B" w:rsidP="00FC46A5">
      <w:pPr>
        <w:autoSpaceDE w:val="0"/>
        <w:ind w:left="6249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38A98AEA" w14:textId="77777777" w:rsidR="00FC46A5" w:rsidRPr="00340152" w:rsidRDefault="00FC46A5" w:rsidP="00340152">
      <w:pPr>
        <w:autoSpaceDE w:val="0"/>
        <w:ind w:left="7080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91699034"/>
      <w:r w:rsidRPr="00340152">
        <w:rPr>
          <w:rFonts w:asciiTheme="minorHAnsi" w:hAnsiTheme="minorHAnsi" w:cstheme="minorHAnsi"/>
          <w:sz w:val="24"/>
          <w:szCs w:val="24"/>
        </w:rPr>
        <w:t>Al Dirigente Scolastico</w:t>
      </w:r>
    </w:p>
    <w:p w14:paraId="5B42FEE9" w14:textId="77777777" w:rsidR="00FC46A5" w:rsidRPr="00340152" w:rsidRDefault="00FC46A5" w:rsidP="00FC46A5">
      <w:pPr>
        <w:autoSpaceDE w:val="0"/>
        <w:ind w:left="5103"/>
        <w:jc w:val="both"/>
        <w:rPr>
          <w:rFonts w:asciiTheme="minorHAnsi" w:hAnsiTheme="minorHAnsi" w:cstheme="minorHAnsi"/>
          <w:sz w:val="24"/>
          <w:szCs w:val="24"/>
        </w:rPr>
      </w:pPr>
    </w:p>
    <w:p w14:paraId="343A0A8F" w14:textId="0BC143DB" w:rsidR="00FC46A5" w:rsidRPr="00340152" w:rsidRDefault="00FC46A5" w:rsidP="00760C14">
      <w:pPr>
        <w:autoSpaceDE w:val="0"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340152">
        <w:rPr>
          <w:rFonts w:asciiTheme="minorHAnsi" w:hAnsiTheme="minorHAnsi" w:cstheme="minorHAnsi"/>
          <w:b/>
          <w:sz w:val="24"/>
          <w:szCs w:val="24"/>
        </w:rPr>
        <w:t xml:space="preserve">Domanda di partecipazione alla </w:t>
      </w:r>
      <w:r w:rsidR="00CC59CE" w:rsidRPr="00340152">
        <w:rPr>
          <w:rFonts w:asciiTheme="minorHAnsi" w:hAnsiTheme="minorHAnsi" w:cstheme="minorHAnsi"/>
          <w:b/>
          <w:sz w:val="24"/>
          <w:szCs w:val="24"/>
        </w:rPr>
        <w:t>selezione per</w:t>
      </w:r>
      <w:r w:rsidRPr="00340152">
        <w:rPr>
          <w:rFonts w:asciiTheme="minorHAnsi" w:hAnsiTheme="minorHAnsi" w:cstheme="minorHAnsi"/>
          <w:b/>
          <w:sz w:val="24"/>
          <w:szCs w:val="24"/>
        </w:rPr>
        <w:t xml:space="preserve"> il percorso formativo </w:t>
      </w:r>
      <w:r w:rsidR="00340152" w:rsidRPr="00340152">
        <w:rPr>
          <w:rFonts w:asciiTheme="minorHAnsi" w:hAnsiTheme="minorHAnsi" w:cstheme="minorHAnsi"/>
          <w:b/>
          <w:sz w:val="24"/>
          <w:szCs w:val="24"/>
        </w:rPr>
        <w:t>SNODI FORMATIVI AI</w:t>
      </w:r>
      <w:r w:rsidR="00760C14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gramStart"/>
      <w:r w:rsidR="00760C14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="00CC59CE" w:rsidRPr="00340152">
        <w:rPr>
          <w:rFonts w:asciiTheme="minorHAnsi" w:hAnsiTheme="minorHAnsi" w:cstheme="minorHAnsi"/>
          <w:b/>
          <w:sz w:val="24"/>
          <w:szCs w:val="24"/>
        </w:rPr>
        <w:t xml:space="preserve"> RUOLO</w:t>
      </w:r>
      <w:proofErr w:type="gramEnd"/>
      <w:r w:rsidRPr="00340152">
        <w:rPr>
          <w:rFonts w:asciiTheme="minorHAnsi" w:hAnsiTheme="minorHAnsi" w:cstheme="minorHAnsi"/>
          <w:b/>
          <w:sz w:val="24"/>
          <w:szCs w:val="24"/>
        </w:rPr>
        <w:t xml:space="preserve"> DI </w:t>
      </w:r>
      <w:r w:rsidR="00114678" w:rsidRPr="00340152">
        <w:rPr>
          <w:rFonts w:asciiTheme="minorHAnsi" w:hAnsiTheme="minorHAnsi" w:cstheme="minorHAnsi"/>
          <w:b/>
          <w:sz w:val="24"/>
          <w:szCs w:val="24"/>
        </w:rPr>
        <w:t>ESPERTO</w:t>
      </w:r>
    </w:p>
    <w:p w14:paraId="31B3E897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DEEBE1F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Il/la sottoscritto/a_____________________________________________________________</w:t>
      </w:r>
    </w:p>
    <w:p w14:paraId="2B00A03A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nato/a </w:t>
      </w:r>
      <w:proofErr w:type="spellStart"/>
      <w:r w:rsidRPr="00340152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Pr="00340152">
        <w:rPr>
          <w:rFonts w:asciiTheme="minorHAnsi" w:hAnsiTheme="minorHAnsi" w:cstheme="minorHAnsi"/>
          <w:sz w:val="24"/>
          <w:szCs w:val="24"/>
        </w:rPr>
        <w:t xml:space="preserve"> _______________________________________________ il ____________________</w:t>
      </w:r>
    </w:p>
    <w:p w14:paraId="520F994D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codice fiscale |__|__|__|__|__|__|__|__|__|__|__|__|__|__|__|__|</w:t>
      </w:r>
    </w:p>
    <w:p w14:paraId="3B78FCB5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residente a ___________________________via_____________________________________</w:t>
      </w:r>
    </w:p>
    <w:p w14:paraId="2B838E83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recapito tel. _____________________________ recapito </w:t>
      </w:r>
      <w:proofErr w:type="spellStart"/>
      <w:r w:rsidRPr="00340152">
        <w:rPr>
          <w:rFonts w:asciiTheme="minorHAnsi" w:hAnsiTheme="minorHAnsi" w:cstheme="minorHAnsi"/>
          <w:sz w:val="24"/>
          <w:szCs w:val="24"/>
        </w:rPr>
        <w:t>cell</w:t>
      </w:r>
      <w:proofErr w:type="spellEnd"/>
      <w:r w:rsidRPr="00340152">
        <w:rPr>
          <w:rFonts w:asciiTheme="minorHAnsi" w:hAnsiTheme="minorHAnsi" w:cstheme="minorHAnsi"/>
          <w:sz w:val="24"/>
          <w:szCs w:val="24"/>
        </w:rPr>
        <w:t>. _____________________</w:t>
      </w:r>
    </w:p>
    <w:p w14:paraId="70FEFA80" w14:textId="77777777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indirizzo E-Mail ________________________________________________________</w:t>
      </w:r>
    </w:p>
    <w:p w14:paraId="00DCE236" w14:textId="01095B16" w:rsidR="00FC46A5" w:rsidRPr="00340152" w:rsidRDefault="00FC46A5" w:rsidP="00FC46A5">
      <w:pPr>
        <w:autoSpaceDE w:val="0"/>
        <w:spacing w:line="480" w:lineRule="auto"/>
        <w:rPr>
          <w:rFonts w:asciiTheme="minorHAnsi" w:hAnsiTheme="minorHAnsi" w:cstheme="minorHAnsi"/>
          <w:b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in servizio presso ____________________________ con la qualifica di _____________________</w:t>
      </w:r>
    </w:p>
    <w:p w14:paraId="34DEDFB3" w14:textId="77777777" w:rsidR="00FC46A5" w:rsidRPr="00340152" w:rsidRDefault="00FC46A5" w:rsidP="00FC46A5">
      <w:pPr>
        <w:autoSpaceDE w:val="0"/>
        <w:spacing w:line="48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b/>
          <w:sz w:val="24"/>
          <w:szCs w:val="24"/>
        </w:rPr>
        <w:t>CHIEDE</w:t>
      </w:r>
    </w:p>
    <w:p w14:paraId="6538A4B4" w14:textId="2DB2E4BB" w:rsidR="00FC46A5" w:rsidRDefault="00760C14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FC46A5" w:rsidRPr="00340152">
        <w:rPr>
          <w:rFonts w:asciiTheme="minorHAnsi" w:hAnsiTheme="minorHAnsi" w:cstheme="minorHAnsi"/>
          <w:sz w:val="24"/>
          <w:szCs w:val="24"/>
        </w:rPr>
        <w:t xml:space="preserve">i partecipare alla selezione per l’attribuzione dell’incarico di </w:t>
      </w:r>
      <w:r w:rsidR="00114678" w:rsidRPr="00340152">
        <w:rPr>
          <w:rFonts w:asciiTheme="minorHAnsi" w:hAnsiTheme="minorHAnsi" w:cstheme="minorHAnsi"/>
          <w:sz w:val="24"/>
          <w:szCs w:val="24"/>
        </w:rPr>
        <w:t>ESPERTO</w:t>
      </w:r>
      <w:r w:rsidR="00FC46A5" w:rsidRPr="00340152">
        <w:rPr>
          <w:rFonts w:asciiTheme="minorHAnsi" w:hAnsiTheme="minorHAnsi" w:cstheme="minorHAnsi"/>
          <w:sz w:val="24"/>
          <w:szCs w:val="24"/>
        </w:rPr>
        <w:t xml:space="preserve"> relativamente al progetto di cui sopra nei moduli:</w:t>
      </w:r>
    </w:p>
    <w:p w14:paraId="6E9385D0" w14:textId="77777777" w:rsidR="00760C14" w:rsidRDefault="00760C14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1831"/>
        <w:gridCol w:w="1798"/>
        <w:gridCol w:w="1944"/>
        <w:gridCol w:w="1934"/>
      </w:tblGrid>
      <w:tr w:rsidR="00760C14" w:rsidRPr="00DD09BB" w14:paraId="44369F26" w14:textId="6F95DD41" w:rsidTr="00760C14">
        <w:trPr>
          <w:trHeight w:val="1611"/>
          <w:tblCellSpacing w:w="15" w:type="dxa"/>
        </w:trPr>
        <w:tc>
          <w:tcPr>
            <w:tcW w:w="1135" w:type="pct"/>
            <w:vAlign w:val="center"/>
            <w:hideMark/>
          </w:tcPr>
          <w:p w14:paraId="320A59CB" w14:textId="77777777" w:rsidR="00760C14" w:rsidRPr="00DD09BB" w:rsidRDefault="00760C14" w:rsidP="00EE32C7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Titolo</w:t>
            </w:r>
            <w:r w:rsidRPr="00DD09BB">
              <w:rPr>
                <w:rFonts w:cstheme="minorHAnsi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i/>
                <w:sz w:val="24"/>
                <w:szCs w:val="24"/>
              </w:rPr>
              <w:t>Laboratorio sul campo</w:t>
            </w:r>
          </w:p>
        </w:tc>
        <w:tc>
          <w:tcPr>
            <w:tcW w:w="922" w:type="pct"/>
            <w:vAlign w:val="center"/>
          </w:tcPr>
          <w:p w14:paraId="5223A1DA" w14:textId="77777777" w:rsidR="00760C14" w:rsidRPr="00DD09BB" w:rsidRDefault="00760C14" w:rsidP="00760C1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N° max di edizioni</w:t>
            </w:r>
          </w:p>
        </w:tc>
        <w:tc>
          <w:tcPr>
            <w:tcW w:w="905" w:type="pct"/>
            <w:vAlign w:val="center"/>
          </w:tcPr>
          <w:p w14:paraId="7330D432" w14:textId="77777777" w:rsidR="00760C14" w:rsidRPr="00DD09BB" w:rsidRDefault="00760C14" w:rsidP="00760C1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DD09BB">
              <w:rPr>
                <w:rFonts w:cstheme="minorHAnsi"/>
                <w:b/>
                <w:i/>
                <w:sz w:val="24"/>
                <w:szCs w:val="24"/>
              </w:rPr>
              <w:t>n° ore</w:t>
            </w:r>
            <w:r>
              <w:rPr>
                <w:rFonts w:cstheme="minorHAnsi"/>
                <w:b/>
                <w:i/>
                <w:sz w:val="24"/>
                <w:szCs w:val="24"/>
              </w:rPr>
              <w:t xml:space="preserve"> per laboratorio</w:t>
            </w:r>
          </w:p>
        </w:tc>
        <w:tc>
          <w:tcPr>
            <w:tcW w:w="980" w:type="pct"/>
            <w:vAlign w:val="center"/>
          </w:tcPr>
          <w:p w14:paraId="5580AB40" w14:textId="38C0E2F1" w:rsidR="00760C14" w:rsidRPr="00760C14" w:rsidRDefault="00760C14" w:rsidP="00760C1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760C14">
              <w:rPr>
                <w:rFonts w:cstheme="minorHAnsi"/>
                <w:b/>
                <w:i/>
                <w:sz w:val="24"/>
                <w:szCs w:val="24"/>
              </w:rPr>
              <w:t>Barrare per selezionare</w:t>
            </w:r>
            <w:r>
              <w:rPr>
                <w:rFonts w:cstheme="minorHAnsi"/>
                <w:b/>
                <w:i/>
                <w:sz w:val="24"/>
                <w:szCs w:val="24"/>
              </w:rPr>
              <w:t xml:space="preserve"> il laboratorio</w:t>
            </w:r>
          </w:p>
        </w:tc>
        <w:tc>
          <w:tcPr>
            <w:tcW w:w="967" w:type="pct"/>
            <w:vAlign w:val="center"/>
          </w:tcPr>
          <w:p w14:paraId="6356029E" w14:textId="1C62E47F" w:rsidR="00760C14" w:rsidRPr="00760C14" w:rsidRDefault="00760C14" w:rsidP="00760C14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760C14">
              <w:rPr>
                <w:rFonts w:cstheme="minorHAnsi"/>
                <w:b/>
                <w:i/>
                <w:sz w:val="24"/>
                <w:szCs w:val="24"/>
              </w:rPr>
              <w:t>Inserire il numero di preferenza</w:t>
            </w:r>
          </w:p>
        </w:tc>
      </w:tr>
      <w:tr w:rsidR="00760C14" w:rsidRPr="00DD09BB" w14:paraId="614A63EC" w14:textId="75AF58E9" w:rsidTr="00760C14">
        <w:trPr>
          <w:trHeight w:val="907"/>
          <w:tblCellSpacing w:w="15" w:type="dxa"/>
        </w:trPr>
        <w:tc>
          <w:tcPr>
            <w:tcW w:w="1135" w:type="pct"/>
          </w:tcPr>
          <w:p w14:paraId="7E845A08" w14:textId="77777777" w:rsidR="00760C14" w:rsidRPr="00DD09BB" w:rsidRDefault="00760C14" w:rsidP="00EE32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IA in classe: dalla teoria alla pratica didattica </w:t>
            </w:r>
          </w:p>
        </w:tc>
        <w:tc>
          <w:tcPr>
            <w:tcW w:w="922" w:type="pct"/>
          </w:tcPr>
          <w:p w14:paraId="367ECDF5" w14:textId="77777777" w:rsidR="00760C14" w:rsidRPr="00DD09BB" w:rsidRDefault="00760C14" w:rsidP="00EE32C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905" w:type="pct"/>
          </w:tcPr>
          <w:p w14:paraId="11299A47" w14:textId="77777777" w:rsidR="00760C14" w:rsidRPr="00DD09BB" w:rsidRDefault="00760C14" w:rsidP="00EE32C7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10</w:t>
            </w:r>
          </w:p>
        </w:tc>
        <w:tc>
          <w:tcPr>
            <w:tcW w:w="980" w:type="pct"/>
          </w:tcPr>
          <w:p w14:paraId="70AABE10" w14:textId="77777777" w:rsidR="00760C14" w:rsidRPr="000E552B" w:rsidRDefault="00760C14" w:rsidP="00760C14">
            <w:pPr>
              <w:pStyle w:val="Paragrafoelenco"/>
              <w:numPr>
                <w:ilvl w:val="0"/>
                <w:numId w:val="49"/>
              </w:numPr>
              <w:spacing w:after="160" w:line="259" w:lineRule="auto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967" w:type="pct"/>
          </w:tcPr>
          <w:p w14:paraId="62F2E9F7" w14:textId="77777777" w:rsidR="00760C14" w:rsidRPr="000E552B" w:rsidRDefault="00760C14" w:rsidP="00760C14">
            <w:pPr>
              <w:pStyle w:val="Paragrafoelenco"/>
              <w:spacing w:after="160" w:line="259" w:lineRule="auto"/>
              <w:ind w:left="720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</w:tr>
      <w:tr w:rsidR="00760C14" w:rsidRPr="00DD09BB" w14:paraId="588F9564" w14:textId="1C06845F" w:rsidTr="00760C14">
        <w:trPr>
          <w:trHeight w:val="907"/>
          <w:tblCellSpacing w:w="15" w:type="dxa"/>
        </w:trPr>
        <w:tc>
          <w:tcPr>
            <w:tcW w:w="1135" w:type="pct"/>
          </w:tcPr>
          <w:p w14:paraId="7DE8352A" w14:textId="77777777" w:rsidR="00760C14" w:rsidRPr="00DD09BB" w:rsidRDefault="00760C14" w:rsidP="00EE32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Valutare nell'era dell'IA: strumenti e strategie</w:t>
            </w:r>
          </w:p>
        </w:tc>
        <w:tc>
          <w:tcPr>
            <w:tcW w:w="922" w:type="pct"/>
          </w:tcPr>
          <w:p w14:paraId="504C83B1" w14:textId="77777777" w:rsidR="00760C14" w:rsidRPr="00DD09BB" w:rsidRDefault="00760C14" w:rsidP="00EE32C7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C77F7"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905" w:type="pct"/>
          </w:tcPr>
          <w:p w14:paraId="5D5655F6" w14:textId="77777777" w:rsidR="00760C14" w:rsidRPr="00DD09BB" w:rsidRDefault="00760C14" w:rsidP="00EE32C7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1B1515">
              <w:rPr>
                <w:rFonts w:cstheme="minorHAnsi"/>
                <w:i/>
                <w:sz w:val="24"/>
                <w:szCs w:val="24"/>
              </w:rPr>
              <w:t>10</w:t>
            </w:r>
          </w:p>
        </w:tc>
        <w:tc>
          <w:tcPr>
            <w:tcW w:w="980" w:type="pct"/>
          </w:tcPr>
          <w:p w14:paraId="070B5384" w14:textId="77777777" w:rsidR="00760C14" w:rsidRPr="000E552B" w:rsidRDefault="00760C14" w:rsidP="00760C14">
            <w:pPr>
              <w:pStyle w:val="Paragrafoelenco"/>
              <w:numPr>
                <w:ilvl w:val="0"/>
                <w:numId w:val="49"/>
              </w:numPr>
              <w:spacing w:after="160" w:line="259" w:lineRule="auto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967" w:type="pct"/>
          </w:tcPr>
          <w:p w14:paraId="4110E99B" w14:textId="77777777" w:rsidR="00760C14" w:rsidRPr="000E552B" w:rsidRDefault="00760C14" w:rsidP="00760C14">
            <w:pPr>
              <w:pStyle w:val="Paragrafoelenco"/>
              <w:spacing w:after="160" w:line="259" w:lineRule="auto"/>
              <w:ind w:left="720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</w:tr>
      <w:tr w:rsidR="00760C14" w:rsidRPr="00DD09BB" w14:paraId="477C30AC" w14:textId="77777777" w:rsidTr="00760C14">
        <w:trPr>
          <w:trHeight w:val="907"/>
          <w:tblCellSpacing w:w="15" w:type="dxa"/>
        </w:trPr>
        <w:tc>
          <w:tcPr>
            <w:tcW w:w="1135" w:type="pct"/>
          </w:tcPr>
          <w:p w14:paraId="442CECF9" w14:textId="324DBB11" w:rsidR="00760C14" w:rsidRDefault="00760C14" w:rsidP="00760C1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IA e storytelling: narrare con le macchine </w:t>
            </w:r>
          </w:p>
        </w:tc>
        <w:tc>
          <w:tcPr>
            <w:tcW w:w="922" w:type="pct"/>
          </w:tcPr>
          <w:p w14:paraId="0A8BF270" w14:textId="41DF8E52" w:rsidR="00760C14" w:rsidRPr="008C77F7" w:rsidRDefault="00760C14" w:rsidP="00760C1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F3D75"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905" w:type="pct"/>
          </w:tcPr>
          <w:p w14:paraId="35E06E55" w14:textId="6D290A88" w:rsidR="00760C14" w:rsidRPr="001B1515" w:rsidRDefault="00760C14" w:rsidP="00760C14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FC68AE">
              <w:rPr>
                <w:rFonts w:cstheme="minorHAnsi"/>
                <w:i/>
                <w:sz w:val="24"/>
                <w:szCs w:val="24"/>
              </w:rPr>
              <w:t>10</w:t>
            </w:r>
          </w:p>
        </w:tc>
        <w:tc>
          <w:tcPr>
            <w:tcW w:w="980" w:type="pct"/>
          </w:tcPr>
          <w:p w14:paraId="7DF57CD4" w14:textId="77777777" w:rsidR="00760C14" w:rsidRPr="000E552B" w:rsidRDefault="00760C14" w:rsidP="00760C14">
            <w:pPr>
              <w:pStyle w:val="Paragrafoelenco"/>
              <w:numPr>
                <w:ilvl w:val="0"/>
                <w:numId w:val="49"/>
              </w:numPr>
              <w:spacing w:after="160" w:line="259" w:lineRule="auto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967" w:type="pct"/>
          </w:tcPr>
          <w:p w14:paraId="4DC2DBEF" w14:textId="77777777" w:rsidR="00760C14" w:rsidRPr="000E552B" w:rsidRDefault="00760C14" w:rsidP="00760C14">
            <w:pPr>
              <w:pStyle w:val="Paragrafoelenco"/>
              <w:spacing w:after="160" w:line="259" w:lineRule="auto"/>
              <w:ind w:left="720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</w:tr>
      <w:tr w:rsidR="00760C14" w:rsidRPr="00DD09BB" w14:paraId="1940683F" w14:textId="77777777" w:rsidTr="00760C14">
        <w:trPr>
          <w:trHeight w:val="907"/>
          <w:tblCellSpacing w:w="15" w:type="dxa"/>
        </w:trPr>
        <w:tc>
          <w:tcPr>
            <w:tcW w:w="1135" w:type="pct"/>
          </w:tcPr>
          <w:p w14:paraId="0FD7B3C0" w14:textId="6B0E51B7" w:rsidR="00760C14" w:rsidRDefault="00760C14" w:rsidP="00760C1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Pensiero computazionale e macchine learning in classe</w:t>
            </w:r>
          </w:p>
        </w:tc>
        <w:tc>
          <w:tcPr>
            <w:tcW w:w="922" w:type="pct"/>
          </w:tcPr>
          <w:p w14:paraId="61177DD4" w14:textId="3863C35F" w:rsidR="00760C14" w:rsidRPr="008C77F7" w:rsidRDefault="00760C14" w:rsidP="00760C1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F3D75"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905" w:type="pct"/>
          </w:tcPr>
          <w:p w14:paraId="5D4306E1" w14:textId="5A86045B" w:rsidR="00760C14" w:rsidRPr="001B1515" w:rsidRDefault="00760C14" w:rsidP="00760C14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FC68AE">
              <w:rPr>
                <w:rFonts w:cstheme="minorHAnsi"/>
                <w:i/>
                <w:sz w:val="24"/>
                <w:szCs w:val="24"/>
              </w:rPr>
              <w:t>10</w:t>
            </w:r>
          </w:p>
        </w:tc>
        <w:tc>
          <w:tcPr>
            <w:tcW w:w="980" w:type="pct"/>
          </w:tcPr>
          <w:p w14:paraId="6F6BCFE9" w14:textId="77777777" w:rsidR="00760C14" w:rsidRPr="000E552B" w:rsidRDefault="00760C14" w:rsidP="00760C14">
            <w:pPr>
              <w:pStyle w:val="Paragrafoelenco"/>
              <w:numPr>
                <w:ilvl w:val="0"/>
                <w:numId w:val="49"/>
              </w:numPr>
              <w:spacing w:after="160" w:line="259" w:lineRule="auto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967" w:type="pct"/>
          </w:tcPr>
          <w:p w14:paraId="1614063F" w14:textId="77777777" w:rsidR="00760C14" w:rsidRPr="000E552B" w:rsidRDefault="00760C14" w:rsidP="00760C14">
            <w:pPr>
              <w:pStyle w:val="Paragrafoelenco"/>
              <w:spacing w:after="160" w:line="259" w:lineRule="auto"/>
              <w:ind w:left="720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</w:tr>
      <w:tr w:rsidR="00760C14" w:rsidRPr="00DD09BB" w14:paraId="1467FC54" w14:textId="77777777" w:rsidTr="00760C14">
        <w:trPr>
          <w:trHeight w:val="907"/>
          <w:tblCellSpacing w:w="15" w:type="dxa"/>
        </w:trPr>
        <w:tc>
          <w:tcPr>
            <w:tcW w:w="1135" w:type="pct"/>
          </w:tcPr>
          <w:p w14:paraId="3002D06E" w14:textId="1F61D1D1" w:rsidR="00760C14" w:rsidRDefault="00760C14" w:rsidP="00760C1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IA, disinformazione e cittadinanza digitale </w:t>
            </w:r>
          </w:p>
        </w:tc>
        <w:tc>
          <w:tcPr>
            <w:tcW w:w="922" w:type="pct"/>
          </w:tcPr>
          <w:p w14:paraId="7702DF94" w14:textId="664AD659" w:rsidR="00760C14" w:rsidRPr="008C77F7" w:rsidRDefault="00760C14" w:rsidP="00760C1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F3D75"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905" w:type="pct"/>
          </w:tcPr>
          <w:p w14:paraId="444825E1" w14:textId="62620820" w:rsidR="00760C14" w:rsidRPr="001B1515" w:rsidRDefault="00760C14" w:rsidP="00760C14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FC68AE">
              <w:rPr>
                <w:rFonts w:cstheme="minorHAnsi"/>
                <w:i/>
                <w:sz w:val="24"/>
                <w:szCs w:val="24"/>
              </w:rPr>
              <w:t>10</w:t>
            </w:r>
          </w:p>
        </w:tc>
        <w:tc>
          <w:tcPr>
            <w:tcW w:w="980" w:type="pct"/>
          </w:tcPr>
          <w:p w14:paraId="1EE1FEFC" w14:textId="77777777" w:rsidR="00760C14" w:rsidRPr="000E552B" w:rsidRDefault="00760C14" w:rsidP="00760C14">
            <w:pPr>
              <w:pStyle w:val="Paragrafoelenco"/>
              <w:numPr>
                <w:ilvl w:val="0"/>
                <w:numId w:val="49"/>
              </w:numPr>
              <w:spacing w:after="160" w:line="259" w:lineRule="auto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967" w:type="pct"/>
          </w:tcPr>
          <w:p w14:paraId="5EFFBFA5" w14:textId="77777777" w:rsidR="00760C14" w:rsidRPr="000E552B" w:rsidRDefault="00760C14" w:rsidP="00760C14">
            <w:pPr>
              <w:pStyle w:val="Paragrafoelenco"/>
              <w:spacing w:after="160" w:line="259" w:lineRule="auto"/>
              <w:ind w:left="720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</w:tr>
      <w:tr w:rsidR="00760C14" w:rsidRPr="00DD09BB" w14:paraId="61DEBD88" w14:textId="77777777" w:rsidTr="00760C14">
        <w:trPr>
          <w:trHeight w:val="907"/>
          <w:tblCellSpacing w:w="15" w:type="dxa"/>
        </w:trPr>
        <w:tc>
          <w:tcPr>
            <w:tcW w:w="1135" w:type="pct"/>
          </w:tcPr>
          <w:p w14:paraId="4FB07D69" w14:textId="06BB0DFB" w:rsidR="00760C14" w:rsidRDefault="00760C14" w:rsidP="00760C1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IA inclusiva: strumenti per i bisogni educativi speciali (BES/DSA)</w:t>
            </w:r>
          </w:p>
        </w:tc>
        <w:tc>
          <w:tcPr>
            <w:tcW w:w="922" w:type="pct"/>
          </w:tcPr>
          <w:p w14:paraId="40C7F77E" w14:textId="600DEF12" w:rsidR="00760C14" w:rsidRPr="008C77F7" w:rsidRDefault="00760C14" w:rsidP="00760C14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5F3D75"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905" w:type="pct"/>
          </w:tcPr>
          <w:p w14:paraId="526E6827" w14:textId="65DE9122" w:rsidR="00760C14" w:rsidRPr="001B1515" w:rsidRDefault="00760C14" w:rsidP="00760C14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FC68AE">
              <w:rPr>
                <w:rFonts w:cstheme="minorHAnsi"/>
                <w:i/>
                <w:sz w:val="24"/>
                <w:szCs w:val="24"/>
              </w:rPr>
              <w:t>10</w:t>
            </w:r>
          </w:p>
        </w:tc>
        <w:tc>
          <w:tcPr>
            <w:tcW w:w="980" w:type="pct"/>
          </w:tcPr>
          <w:p w14:paraId="709E6FAA" w14:textId="77777777" w:rsidR="00760C14" w:rsidRPr="000E552B" w:rsidRDefault="00760C14" w:rsidP="00760C14">
            <w:pPr>
              <w:pStyle w:val="Paragrafoelenco"/>
              <w:numPr>
                <w:ilvl w:val="0"/>
                <w:numId w:val="49"/>
              </w:numPr>
              <w:spacing w:after="160" w:line="259" w:lineRule="auto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967" w:type="pct"/>
          </w:tcPr>
          <w:p w14:paraId="092EC240" w14:textId="77777777" w:rsidR="00760C14" w:rsidRPr="000E552B" w:rsidRDefault="00760C14" w:rsidP="00760C14">
            <w:pPr>
              <w:pStyle w:val="Paragrafoelenco"/>
              <w:spacing w:after="160" w:line="259" w:lineRule="auto"/>
              <w:ind w:left="720"/>
              <w:contextualSpacing/>
              <w:jc w:val="center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135FA69B" w14:textId="16D4788A" w:rsidR="00FC46A5" w:rsidRPr="00340152" w:rsidRDefault="00FC46A5" w:rsidP="00FC46A5">
      <w:pPr>
        <w:autoSpaceDE w:val="0"/>
        <w:jc w:val="center"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340152">
        <w:rPr>
          <w:rFonts w:asciiTheme="minorHAnsi" w:hAnsiTheme="minorHAnsi" w:cstheme="minorHAnsi"/>
          <w:b/>
          <w:i/>
          <w:sz w:val="24"/>
          <w:szCs w:val="24"/>
          <w:u w:val="single"/>
        </w:rPr>
        <w:t xml:space="preserve"> (N.B.: BARRARE LA CASELLA DI SCELTA PER PARTECIPARE – INSERIRE IL NUMERO DI PREFERENZA)</w:t>
      </w:r>
    </w:p>
    <w:p w14:paraId="57874094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AC5576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340152">
        <w:rPr>
          <w:rFonts w:asciiTheme="minorHAnsi" w:hAnsiTheme="minorHAnsi" w:cstheme="minorHAnsi"/>
          <w:sz w:val="24"/>
          <w:szCs w:val="24"/>
        </w:rPr>
        <w:t>A tal fine, consapevole della responsabilità penale e della decadenza da eventuali benefici acquisiti</w:t>
      </w:r>
    </w:p>
    <w:p w14:paraId="7FB75BB0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nel caso di dichiarazioni mendaci, </w:t>
      </w:r>
      <w:r w:rsidRPr="00340152">
        <w:rPr>
          <w:rFonts w:asciiTheme="minorHAnsi" w:hAnsiTheme="minorHAnsi" w:cstheme="minorHAnsi"/>
          <w:b/>
          <w:sz w:val="24"/>
          <w:szCs w:val="24"/>
        </w:rPr>
        <w:t>dichiara</w:t>
      </w:r>
      <w:r w:rsidRPr="00340152">
        <w:rPr>
          <w:rFonts w:asciiTheme="minorHAnsi" w:hAnsiTheme="minorHAnsi" w:cstheme="minorHAnsi"/>
          <w:sz w:val="24"/>
          <w:szCs w:val="24"/>
        </w:rPr>
        <w:t xml:space="preserve"> sotto la propria responsabilità quanto segue:</w:t>
      </w:r>
    </w:p>
    <w:p w14:paraId="38457B94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aver preso visione delle condizioni previste dal bando</w:t>
      </w:r>
    </w:p>
    <w:p w14:paraId="5CA2B45B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essere in godimento dei diritti politici</w:t>
      </w:r>
    </w:p>
    <w:p w14:paraId="68EDEDDC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 xml:space="preserve">di non aver subito condanne penali ovvero di avere i seguenti provvedimenti penali pendenti: </w:t>
      </w:r>
    </w:p>
    <w:p w14:paraId="0ACAF2DB" w14:textId="77777777" w:rsidR="00FC46A5" w:rsidRPr="00340152" w:rsidRDefault="00FC46A5" w:rsidP="00FC46A5">
      <w:pPr>
        <w:autoSpaceDE w:val="0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26D37E8C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 xml:space="preserve">di non avere procedimenti penali pendenti, ovvero di avere i seguenti procedimenti penali </w:t>
      </w:r>
      <w:proofErr w:type="gramStart"/>
      <w:r w:rsidRPr="00340152">
        <w:rPr>
          <w:rFonts w:asciiTheme="minorHAnsi" w:hAnsiTheme="minorHAnsi" w:cstheme="minorHAnsi"/>
        </w:rPr>
        <w:t>pendenti :</w:t>
      </w:r>
      <w:proofErr w:type="gramEnd"/>
      <w:r w:rsidRPr="00340152">
        <w:rPr>
          <w:rFonts w:asciiTheme="minorHAnsi" w:hAnsiTheme="minorHAnsi" w:cstheme="minorHAnsi"/>
        </w:rPr>
        <w:t xml:space="preserve"> </w:t>
      </w:r>
    </w:p>
    <w:p w14:paraId="1AAA832C" w14:textId="77777777" w:rsidR="00FC46A5" w:rsidRPr="00340152" w:rsidRDefault="00FC46A5" w:rsidP="00FC46A5">
      <w:pPr>
        <w:autoSpaceDE w:val="0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__________________________________________________________________</w:t>
      </w:r>
    </w:p>
    <w:p w14:paraId="1A76FF4F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impegnarsi a documentare puntualmente tutta l’attività svolta</w:t>
      </w:r>
    </w:p>
    <w:p w14:paraId="622D48BF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essere disponibile ad adattarsi al calendario definito dal Gruppo Operativo di Piano</w:t>
      </w:r>
    </w:p>
    <w:p w14:paraId="7E4CB96D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non essere in alcuna delle condizioni di incompatibilità con l’incarico previsti dalla norma vigente</w:t>
      </w:r>
    </w:p>
    <w:p w14:paraId="607275F8" w14:textId="77777777" w:rsidR="00FC46A5" w:rsidRPr="00340152" w:rsidRDefault="00FC46A5" w:rsidP="00FC46A5">
      <w:pPr>
        <w:pStyle w:val="Paragrafoelenco"/>
        <w:numPr>
          <w:ilvl w:val="0"/>
          <w:numId w:val="24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340152">
        <w:rPr>
          <w:rFonts w:asciiTheme="minorHAnsi" w:hAnsiTheme="minorHAnsi" w:cstheme="minorHAnsi"/>
        </w:rPr>
        <w:t>di avere la competenza informatica l’uso della piattaforma on line “Gestione progetti PON scuola”</w:t>
      </w:r>
    </w:p>
    <w:p w14:paraId="2224902D" w14:textId="77777777" w:rsidR="00FC46A5" w:rsidRPr="00340152" w:rsidRDefault="00FC46A5" w:rsidP="00FC46A5">
      <w:pPr>
        <w:widowControl w:val="0"/>
        <w:autoSpaceDE w:val="0"/>
        <w:ind w:left="224" w:right="-20"/>
        <w:jc w:val="both"/>
        <w:rPr>
          <w:rFonts w:asciiTheme="minorHAnsi" w:hAnsiTheme="minorHAnsi" w:cstheme="minorHAnsi"/>
          <w:sz w:val="24"/>
          <w:szCs w:val="24"/>
        </w:rPr>
      </w:pPr>
    </w:p>
    <w:p w14:paraId="3E3A0D8F" w14:textId="77777777" w:rsidR="00760C14" w:rsidRDefault="00760C14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FBBC318" w14:textId="567AC08F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Data___________________ firma_____________________________________________</w:t>
      </w:r>
    </w:p>
    <w:p w14:paraId="11386B21" w14:textId="1C199C63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Si allega alla presente</w:t>
      </w:r>
      <w:r w:rsidR="00760C14">
        <w:rPr>
          <w:rFonts w:asciiTheme="minorHAnsi" w:hAnsiTheme="minorHAnsi" w:cstheme="minorHAnsi"/>
          <w:sz w:val="24"/>
          <w:szCs w:val="24"/>
        </w:rPr>
        <w:t xml:space="preserve"> istanza (Allegato A)</w:t>
      </w:r>
      <w:r w:rsidRPr="0034015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77B81A" w14:textId="7BE23A6F" w:rsidR="00760C14" w:rsidRDefault="00FC46A5" w:rsidP="00760C14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Allegato B (griglia di </w:t>
      </w:r>
      <w:r w:rsidR="00760C14">
        <w:rPr>
          <w:rFonts w:asciiTheme="minorHAnsi" w:hAnsiTheme="minorHAnsi" w:cstheme="minorHAnsi"/>
          <w:sz w:val="24"/>
          <w:szCs w:val="24"/>
        </w:rPr>
        <w:t>auto</w:t>
      </w:r>
      <w:r w:rsidRPr="00340152">
        <w:rPr>
          <w:rFonts w:asciiTheme="minorHAnsi" w:hAnsiTheme="minorHAnsi" w:cstheme="minorHAnsi"/>
          <w:sz w:val="24"/>
          <w:szCs w:val="24"/>
        </w:rPr>
        <w:t>valutazione</w:t>
      </w:r>
      <w:r w:rsidR="00760C14">
        <w:rPr>
          <w:rFonts w:asciiTheme="minorHAnsi" w:hAnsiTheme="minorHAnsi" w:cstheme="minorHAnsi"/>
          <w:sz w:val="24"/>
          <w:szCs w:val="24"/>
        </w:rPr>
        <w:t xml:space="preserve"> titoli</w:t>
      </w:r>
      <w:r w:rsidRPr="00340152">
        <w:rPr>
          <w:rFonts w:asciiTheme="minorHAnsi" w:hAnsiTheme="minorHAnsi" w:cstheme="minorHAnsi"/>
          <w:sz w:val="24"/>
          <w:szCs w:val="24"/>
        </w:rPr>
        <w:t xml:space="preserve">) </w:t>
      </w:r>
    </w:p>
    <w:p w14:paraId="1B8D8B30" w14:textId="458A955D" w:rsidR="00760C14" w:rsidRDefault="00760C14" w:rsidP="00760C14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Allegato C (Dichiarazione assenza conflitti di interessi)</w:t>
      </w:r>
    </w:p>
    <w:p w14:paraId="702E1342" w14:textId="77777777" w:rsidR="00760C14" w:rsidRPr="00340152" w:rsidRDefault="00760C14" w:rsidP="00760C14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Documento di identità in fotocopia</w:t>
      </w:r>
    </w:p>
    <w:p w14:paraId="2E6E2820" w14:textId="77777777" w:rsidR="00FC46A5" w:rsidRPr="00340152" w:rsidRDefault="00FC46A5" w:rsidP="00FC46A5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Curriculum Vitae</w:t>
      </w:r>
    </w:p>
    <w:p w14:paraId="53061AF5" w14:textId="77777777" w:rsidR="00FC46A5" w:rsidRPr="00340152" w:rsidRDefault="00FC46A5" w:rsidP="00FC46A5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Theme="minorHAnsi" w:hAnsiTheme="minorHAnsi" w:cstheme="minorHAnsi"/>
          <w:sz w:val="24"/>
          <w:szCs w:val="24"/>
        </w:rPr>
      </w:pPr>
    </w:p>
    <w:p w14:paraId="2C44FFD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40152">
        <w:rPr>
          <w:rFonts w:asciiTheme="minorHAnsi" w:hAnsiTheme="minorHAnsi" w:cstheme="minorHAnsi"/>
          <w:sz w:val="24"/>
          <w:szCs w:val="24"/>
        </w:rPr>
        <w:t xml:space="preserve">N.B.: </w:t>
      </w:r>
      <w:r w:rsidRPr="00340152">
        <w:rPr>
          <w:rFonts w:asciiTheme="minorHAnsi" w:hAnsiTheme="minorHAnsi" w:cstheme="minorHAnsi"/>
          <w:b/>
          <w:sz w:val="24"/>
          <w:szCs w:val="24"/>
          <w:u w:val="single"/>
        </w:rPr>
        <w:t>La domanda priva degli allegati e non firmati non verrà presa in considerazione</w:t>
      </w:r>
    </w:p>
    <w:p w14:paraId="3C476AA6" w14:textId="77777777" w:rsidR="00B61594" w:rsidRPr="00340152" w:rsidRDefault="00B61594" w:rsidP="00340152">
      <w:pPr>
        <w:autoSpaceDE w:val="0"/>
        <w:autoSpaceDN w:val="0"/>
        <w:adjustRightInd w:val="0"/>
        <w:spacing w:after="200"/>
        <w:mirrorIndents/>
        <w:rPr>
          <w:rFonts w:asciiTheme="minorHAnsi" w:eastAsiaTheme="minorEastAsia" w:hAnsiTheme="minorHAnsi" w:cstheme="minorHAnsi"/>
          <w:b/>
          <w:sz w:val="24"/>
          <w:szCs w:val="24"/>
        </w:rPr>
      </w:pPr>
    </w:p>
    <w:p w14:paraId="71204247" w14:textId="7FE62C88" w:rsidR="00B61594" w:rsidRPr="00340152" w:rsidRDefault="00B61594" w:rsidP="00B61594">
      <w:pPr>
        <w:autoSpaceDE w:val="0"/>
        <w:autoSpaceDN w:val="0"/>
        <w:adjustRightInd w:val="0"/>
        <w:spacing w:after="200"/>
        <w:mirrorIndents/>
        <w:jc w:val="center"/>
        <w:rPr>
          <w:rFonts w:asciiTheme="minorHAnsi" w:eastAsiaTheme="minorEastAsia" w:hAnsiTheme="minorHAnsi" w:cstheme="minorHAnsi"/>
          <w:b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sz w:val="24"/>
          <w:szCs w:val="24"/>
        </w:rPr>
        <w:t>DICHIARAZIONI AGGIUNTIVE</w:t>
      </w:r>
    </w:p>
    <w:p w14:paraId="365E4174" w14:textId="3037FE6D" w:rsidR="00760C14" w:rsidRDefault="00760C14" w:rsidP="00B61594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IL/LA SOTTOSCRITTO/A</w:t>
      </w:r>
      <w:r w:rsidR="00B61594"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, AI SENSI DEGLI ART. 46 E 47 DEL DPR 28.12.2000 N. 445, CONSAPEVOLE DELLA</w:t>
      </w:r>
      <w:r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 </w:t>
      </w:r>
      <w:r w:rsidR="00B61594"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RESPONSABILITA' PENALE CUI PUO’ ANDARE INCONTRO IN CASO DI AFFERMAZIONI MENDACI AI SENSI</w:t>
      </w:r>
      <w:r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 </w:t>
      </w:r>
      <w:r w:rsidR="00B61594"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DELL'ART. 76 DEL MEDESIMO DPR 445/2000 </w:t>
      </w:r>
    </w:p>
    <w:p w14:paraId="33111358" w14:textId="77777777" w:rsidR="00760C14" w:rsidRDefault="00760C14" w:rsidP="00B61594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4"/>
          <w:szCs w:val="24"/>
        </w:rPr>
      </w:pPr>
    </w:p>
    <w:p w14:paraId="5AD23454" w14:textId="0EB637D4" w:rsidR="00B61594" w:rsidRPr="00340152" w:rsidRDefault="00B61594" w:rsidP="00B61594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>DICHIARA DI AVERE LA NECESSARIA CONOSCENZA DELLA</w:t>
      </w:r>
      <w:r w:rsidR="00760C14"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 </w:t>
      </w: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PIATTAFORMA </w:t>
      </w:r>
      <w:r w:rsidR="00760C14">
        <w:rPr>
          <w:rFonts w:asciiTheme="minorHAnsi" w:eastAsiaTheme="minorEastAsia" w:hAnsiTheme="minorHAnsi" w:cstheme="minorHAnsi"/>
          <w:b/>
          <w:i/>
          <w:sz w:val="24"/>
          <w:szCs w:val="24"/>
        </w:rPr>
        <w:t>PNRR</w:t>
      </w:r>
      <w:r w:rsidRPr="00340152">
        <w:rPr>
          <w:rFonts w:asciiTheme="minorHAnsi" w:eastAsiaTheme="minorEastAsia" w:hAnsiTheme="minorHAnsi" w:cstheme="minorHAnsi"/>
          <w:b/>
          <w:i/>
          <w:sz w:val="24"/>
          <w:szCs w:val="24"/>
        </w:rPr>
        <w:t xml:space="preserve"> E DI QUANT’ALTRO OCCORRENTE PER SVOLGERE CON CORRETTEZZA TEMPESTIVITA’ ED EFFICACIA I COMPITI INERENTI ALLA FIGURA PROFESSIONALE PER LA QUALE SI PARTECIPA OVVERO DI ACQUISIRLA NEI TEMPI PREVISTI DALL’INCARICO</w:t>
      </w:r>
    </w:p>
    <w:p w14:paraId="4D2E6118" w14:textId="77777777" w:rsidR="00B61594" w:rsidRPr="00340152" w:rsidRDefault="00B61594" w:rsidP="00B61594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4"/>
          <w:szCs w:val="24"/>
        </w:rPr>
      </w:pPr>
    </w:p>
    <w:p w14:paraId="6E17EF50" w14:textId="1AD324EB" w:rsidR="00FC46A5" w:rsidRPr="00340152" w:rsidRDefault="00B61594" w:rsidP="00B61594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4"/>
          <w:szCs w:val="24"/>
        </w:rPr>
      </w:pPr>
      <w:r w:rsidRPr="00340152">
        <w:rPr>
          <w:rFonts w:asciiTheme="minorHAnsi" w:eastAsiaTheme="minorEastAsia" w:hAnsiTheme="minorHAnsi" w:cstheme="minorHAnsi"/>
          <w:sz w:val="24"/>
          <w:szCs w:val="24"/>
        </w:rPr>
        <w:t>Data___________________ firma____________________________________________</w:t>
      </w:r>
    </w:p>
    <w:p w14:paraId="11DA81C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326195C" w14:textId="017A2EE2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Il/la sottoscritto/a, ai sensi della legge 196/03 e successivo GDPR679/2016, autorizza l’istituto _________________al</w:t>
      </w:r>
      <w:r w:rsidR="00340152">
        <w:rPr>
          <w:rFonts w:asciiTheme="minorHAnsi" w:hAnsiTheme="minorHAnsi" w:cstheme="minorHAnsi"/>
          <w:sz w:val="24"/>
          <w:szCs w:val="24"/>
        </w:rPr>
        <w:t xml:space="preserve"> </w:t>
      </w:r>
      <w:r w:rsidRPr="00340152">
        <w:rPr>
          <w:rFonts w:asciiTheme="minorHAnsi" w:hAnsiTheme="minorHAnsi" w:cstheme="minorHAnsi"/>
          <w:sz w:val="24"/>
          <w:szCs w:val="24"/>
        </w:rPr>
        <w:t>trattamento dei dati contenuti nella presente autocertificazione esclusivamente nell’ambito e per i</w:t>
      </w:r>
      <w:r w:rsidR="00340152">
        <w:rPr>
          <w:rFonts w:asciiTheme="minorHAnsi" w:hAnsiTheme="minorHAnsi" w:cstheme="minorHAnsi"/>
          <w:sz w:val="24"/>
          <w:szCs w:val="24"/>
        </w:rPr>
        <w:t xml:space="preserve"> </w:t>
      </w:r>
      <w:r w:rsidRPr="00340152">
        <w:rPr>
          <w:rFonts w:asciiTheme="minorHAnsi" w:hAnsiTheme="minorHAnsi" w:cstheme="minorHAnsi"/>
          <w:sz w:val="24"/>
          <w:szCs w:val="24"/>
        </w:rPr>
        <w:t>fini istituzionali della Pubblica Amministrazione</w:t>
      </w:r>
    </w:p>
    <w:p w14:paraId="17A7E3B9" w14:textId="77777777" w:rsidR="00FC46A5" w:rsidRPr="00340152" w:rsidRDefault="00FC46A5" w:rsidP="00FC46A5">
      <w:pPr>
        <w:autoSpaceDE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D7623A2" w14:textId="77777777" w:rsidR="00760C14" w:rsidRDefault="00760C14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ECD4C68" w14:textId="6F2870A4" w:rsidR="00FC46A5" w:rsidRPr="00340152" w:rsidRDefault="00FC46A5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40152">
        <w:rPr>
          <w:rFonts w:asciiTheme="minorHAnsi" w:hAnsiTheme="minorHAnsi" w:cstheme="minorHAnsi"/>
          <w:sz w:val="24"/>
          <w:szCs w:val="24"/>
        </w:rPr>
        <w:t>Data___________________ firma____________________________________________</w:t>
      </w:r>
    </w:p>
    <w:bookmarkEnd w:id="0"/>
    <w:p w14:paraId="7E1B1492" w14:textId="77777777" w:rsidR="000927AC" w:rsidRPr="00340152" w:rsidRDefault="000927AC" w:rsidP="00FC46A5">
      <w:pPr>
        <w:autoSpaceDE w:val="0"/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0927AC" w:rsidRPr="00340152" w:rsidSect="00760C14">
      <w:footerReference w:type="even" r:id="rId8"/>
      <w:footerReference w:type="default" r:id="rId9"/>
      <w:pgSz w:w="11907" w:h="16839" w:code="9"/>
      <w:pgMar w:top="284" w:right="1134" w:bottom="426" w:left="993" w:header="567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E989E" w14:textId="77777777" w:rsidR="00C03B4E" w:rsidRDefault="00C03B4E">
      <w:r>
        <w:separator/>
      </w:r>
    </w:p>
  </w:endnote>
  <w:endnote w:type="continuationSeparator" w:id="0">
    <w:p w14:paraId="0523C7F9" w14:textId="77777777" w:rsidR="00C03B4E" w:rsidRDefault="00C03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C5839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A286B" w14:textId="77777777" w:rsidR="00C03B4E" w:rsidRDefault="00C03B4E">
      <w:r>
        <w:separator/>
      </w:r>
    </w:p>
  </w:footnote>
  <w:footnote w:type="continuationSeparator" w:id="0">
    <w:p w14:paraId="2607C970" w14:textId="77777777" w:rsidR="00C03B4E" w:rsidRDefault="00C03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1E914802"/>
    <w:multiLevelType w:val="hybridMultilevel"/>
    <w:tmpl w:val="74AECB22"/>
    <w:lvl w:ilvl="0" w:tplc="F84ACB44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2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6" w15:restartNumberingAfterBreak="0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0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4" w15:restartNumberingAfterBreak="0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7" w15:restartNumberingAfterBreak="0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695729">
    <w:abstractNumId w:val="6"/>
  </w:num>
  <w:num w:numId="2" w16cid:durableId="78260142">
    <w:abstractNumId w:val="22"/>
  </w:num>
  <w:num w:numId="3" w16cid:durableId="248855413">
    <w:abstractNumId w:val="0"/>
  </w:num>
  <w:num w:numId="4" w16cid:durableId="713698913">
    <w:abstractNumId w:val="1"/>
  </w:num>
  <w:num w:numId="5" w16cid:durableId="1022392263">
    <w:abstractNumId w:val="2"/>
  </w:num>
  <w:num w:numId="6" w16cid:durableId="146362909">
    <w:abstractNumId w:val="13"/>
  </w:num>
  <w:num w:numId="7" w16cid:durableId="320961757">
    <w:abstractNumId w:val="9"/>
  </w:num>
  <w:num w:numId="8" w16cid:durableId="527791315">
    <w:abstractNumId w:val="29"/>
  </w:num>
  <w:num w:numId="9" w16cid:durableId="693112086">
    <w:abstractNumId w:val="26"/>
  </w:num>
  <w:num w:numId="10" w16cid:durableId="1838380322">
    <w:abstractNumId w:val="16"/>
  </w:num>
  <w:num w:numId="11" w16cid:durableId="1461151839">
    <w:abstractNumId w:val="43"/>
  </w:num>
  <w:num w:numId="12" w16cid:durableId="1154950419">
    <w:abstractNumId w:val="40"/>
  </w:num>
  <w:num w:numId="13" w16cid:durableId="470903070">
    <w:abstractNumId w:val="24"/>
  </w:num>
  <w:num w:numId="14" w16cid:durableId="124734704">
    <w:abstractNumId w:val="18"/>
  </w:num>
  <w:num w:numId="15" w16cid:durableId="455832274">
    <w:abstractNumId w:val="27"/>
  </w:num>
  <w:num w:numId="16" w16cid:durableId="1708555802">
    <w:abstractNumId w:val="5"/>
  </w:num>
  <w:num w:numId="17" w16cid:durableId="1460490128">
    <w:abstractNumId w:val="35"/>
  </w:num>
  <w:num w:numId="18" w16cid:durableId="965310642">
    <w:abstractNumId w:val="25"/>
  </w:num>
  <w:num w:numId="19" w16cid:durableId="181016513">
    <w:abstractNumId w:val="36"/>
  </w:num>
  <w:num w:numId="20" w16cid:durableId="902134030">
    <w:abstractNumId w:val="21"/>
  </w:num>
  <w:num w:numId="21" w16cid:durableId="1244561181">
    <w:abstractNumId w:val="11"/>
  </w:num>
  <w:num w:numId="22" w16cid:durableId="678771423">
    <w:abstractNumId w:val="41"/>
  </w:num>
  <w:num w:numId="23" w16cid:durableId="1845778767">
    <w:abstractNumId w:val="10"/>
  </w:num>
  <w:num w:numId="24" w16cid:durableId="417138300">
    <w:abstractNumId w:val="3"/>
  </w:num>
  <w:num w:numId="25" w16cid:durableId="206534387">
    <w:abstractNumId w:val="4"/>
  </w:num>
  <w:num w:numId="26" w16cid:durableId="245236138">
    <w:abstractNumId w:val="28"/>
  </w:num>
  <w:num w:numId="27" w16cid:durableId="300695580">
    <w:abstractNumId w:val="44"/>
  </w:num>
  <w:num w:numId="28" w16cid:durableId="93528233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237718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00326441">
    <w:abstractNumId w:val="20"/>
  </w:num>
  <w:num w:numId="31" w16cid:durableId="5719752">
    <w:abstractNumId w:val="15"/>
  </w:num>
  <w:num w:numId="32" w16cid:durableId="888300677">
    <w:abstractNumId w:val="33"/>
  </w:num>
  <w:num w:numId="33" w16cid:durableId="746540458">
    <w:abstractNumId w:val="19"/>
  </w:num>
  <w:num w:numId="34" w16cid:durableId="832912483">
    <w:abstractNumId w:val="37"/>
  </w:num>
  <w:num w:numId="35" w16cid:durableId="18199592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77738670">
    <w:abstractNumId w:val="30"/>
  </w:num>
  <w:num w:numId="37" w16cid:durableId="2033845949">
    <w:abstractNumId w:val="17"/>
  </w:num>
  <w:num w:numId="38" w16cid:durableId="1603566737">
    <w:abstractNumId w:val="45"/>
  </w:num>
  <w:num w:numId="39" w16cid:durableId="996029403">
    <w:abstractNumId w:val="31"/>
  </w:num>
  <w:num w:numId="40" w16cid:durableId="254751692">
    <w:abstractNumId w:val="42"/>
  </w:num>
  <w:num w:numId="41" w16cid:durableId="585727618">
    <w:abstractNumId w:val="32"/>
  </w:num>
  <w:num w:numId="42" w16cid:durableId="933246249">
    <w:abstractNumId w:val="7"/>
  </w:num>
  <w:num w:numId="43" w16cid:durableId="706375724">
    <w:abstractNumId w:val="14"/>
  </w:num>
  <w:num w:numId="44" w16cid:durableId="20947370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55819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11921557">
    <w:abstractNumId w:val="38"/>
  </w:num>
  <w:num w:numId="47" w16cid:durableId="1763642357">
    <w:abstractNumId w:val="39"/>
  </w:num>
  <w:num w:numId="48" w16cid:durableId="1005206495">
    <w:abstractNumId w:val="34"/>
  </w:num>
  <w:num w:numId="49" w16cid:durableId="11355622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89D"/>
    <w:rsid w:val="00004375"/>
    <w:rsid w:val="00004E81"/>
    <w:rsid w:val="00007260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6B4A"/>
    <w:rsid w:val="00047934"/>
    <w:rsid w:val="0005084A"/>
    <w:rsid w:val="00051E72"/>
    <w:rsid w:val="0005302F"/>
    <w:rsid w:val="000534AD"/>
    <w:rsid w:val="000539ED"/>
    <w:rsid w:val="00054FA2"/>
    <w:rsid w:val="000564C9"/>
    <w:rsid w:val="00056833"/>
    <w:rsid w:val="00062E4A"/>
    <w:rsid w:val="000670A5"/>
    <w:rsid w:val="000736AB"/>
    <w:rsid w:val="00087DC5"/>
    <w:rsid w:val="000927AC"/>
    <w:rsid w:val="00093495"/>
    <w:rsid w:val="000A132F"/>
    <w:rsid w:val="000A19BA"/>
    <w:rsid w:val="000A2C09"/>
    <w:rsid w:val="000A6477"/>
    <w:rsid w:val="000A74CB"/>
    <w:rsid w:val="000A7F5D"/>
    <w:rsid w:val="000B12C5"/>
    <w:rsid w:val="000B480F"/>
    <w:rsid w:val="000B4FF4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5020E"/>
    <w:rsid w:val="001508F3"/>
    <w:rsid w:val="00154F0E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773E"/>
    <w:rsid w:val="00191BAE"/>
    <w:rsid w:val="001A234A"/>
    <w:rsid w:val="001A5909"/>
    <w:rsid w:val="001A6378"/>
    <w:rsid w:val="001B1257"/>
    <w:rsid w:val="001B1415"/>
    <w:rsid w:val="001B25BF"/>
    <w:rsid w:val="001B484F"/>
    <w:rsid w:val="001B7378"/>
    <w:rsid w:val="001C0302"/>
    <w:rsid w:val="001C032B"/>
    <w:rsid w:val="001C1669"/>
    <w:rsid w:val="001C6C49"/>
    <w:rsid w:val="001D4B64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3B82"/>
    <w:rsid w:val="00213C1D"/>
    <w:rsid w:val="0021559E"/>
    <w:rsid w:val="00222A56"/>
    <w:rsid w:val="002247FE"/>
    <w:rsid w:val="00225146"/>
    <w:rsid w:val="002265C8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09FD"/>
    <w:rsid w:val="00281A8D"/>
    <w:rsid w:val="00282A21"/>
    <w:rsid w:val="00284FEA"/>
    <w:rsid w:val="002860BF"/>
    <w:rsid w:val="00286C40"/>
    <w:rsid w:val="002932BC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0152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8634A"/>
    <w:rsid w:val="00392166"/>
    <w:rsid w:val="00392E1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4842"/>
    <w:rsid w:val="003E5C47"/>
    <w:rsid w:val="003F5439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5D18"/>
    <w:rsid w:val="00446355"/>
    <w:rsid w:val="0044774A"/>
    <w:rsid w:val="004563DD"/>
    <w:rsid w:val="00460B7D"/>
    <w:rsid w:val="00462440"/>
    <w:rsid w:val="00462A5B"/>
    <w:rsid w:val="004652D3"/>
    <w:rsid w:val="004657B2"/>
    <w:rsid w:val="00471D36"/>
    <w:rsid w:val="004722C2"/>
    <w:rsid w:val="00476043"/>
    <w:rsid w:val="00484CE2"/>
    <w:rsid w:val="00485D17"/>
    <w:rsid w:val="004914CB"/>
    <w:rsid w:val="004969C1"/>
    <w:rsid w:val="00497369"/>
    <w:rsid w:val="004A5D71"/>
    <w:rsid w:val="004B62EF"/>
    <w:rsid w:val="004C01A7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5644"/>
    <w:rsid w:val="00511E9C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3B20"/>
    <w:rsid w:val="00585647"/>
    <w:rsid w:val="00585A3D"/>
    <w:rsid w:val="00585C3D"/>
    <w:rsid w:val="00591CC1"/>
    <w:rsid w:val="00597920"/>
    <w:rsid w:val="005A143B"/>
    <w:rsid w:val="005A7F30"/>
    <w:rsid w:val="005B65B5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2882"/>
    <w:rsid w:val="005F5051"/>
    <w:rsid w:val="005F72D5"/>
    <w:rsid w:val="006008A3"/>
    <w:rsid w:val="006058BB"/>
    <w:rsid w:val="00606B2E"/>
    <w:rsid w:val="00607877"/>
    <w:rsid w:val="006105EA"/>
    <w:rsid w:val="0062483F"/>
    <w:rsid w:val="00632BF9"/>
    <w:rsid w:val="00632F5C"/>
    <w:rsid w:val="00637EE7"/>
    <w:rsid w:val="0064748E"/>
    <w:rsid w:val="00647912"/>
    <w:rsid w:val="0065050C"/>
    <w:rsid w:val="00651F68"/>
    <w:rsid w:val="0065467C"/>
    <w:rsid w:val="00657336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60C14"/>
    <w:rsid w:val="007639F5"/>
    <w:rsid w:val="007676DE"/>
    <w:rsid w:val="00767F4A"/>
    <w:rsid w:val="007712CD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3843"/>
    <w:rsid w:val="007D39C9"/>
    <w:rsid w:val="007D74F4"/>
    <w:rsid w:val="007D7C11"/>
    <w:rsid w:val="007D7FA4"/>
    <w:rsid w:val="007E0636"/>
    <w:rsid w:val="007E2352"/>
    <w:rsid w:val="007F17F0"/>
    <w:rsid w:val="007F24B6"/>
    <w:rsid w:val="007F5DF0"/>
    <w:rsid w:val="00801BA6"/>
    <w:rsid w:val="008122E8"/>
    <w:rsid w:val="00813565"/>
    <w:rsid w:val="00815D29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56985"/>
    <w:rsid w:val="00860CF4"/>
    <w:rsid w:val="00865691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57BF"/>
    <w:rsid w:val="00886859"/>
    <w:rsid w:val="008914AF"/>
    <w:rsid w:val="00897BDF"/>
    <w:rsid w:val="008A1E97"/>
    <w:rsid w:val="008A3783"/>
    <w:rsid w:val="008A6E8C"/>
    <w:rsid w:val="008B1FC8"/>
    <w:rsid w:val="008B37FD"/>
    <w:rsid w:val="008B4721"/>
    <w:rsid w:val="008B4B97"/>
    <w:rsid w:val="008B6767"/>
    <w:rsid w:val="008B67E9"/>
    <w:rsid w:val="008C756B"/>
    <w:rsid w:val="008D1317"/>
    <w:rsid w:val="008D3F81"/>
    <w:rsid w:val="008D43A0"/>
    <w:rsid w:val="008E0DE5"/>
    <w:rsid w:val="008F0F52"/>
    <w:rsid w:val="008F28B1"/>
    <w:rsid w:val="008F3CD8"/>
    <w:rsid w:val="008F7B5F"/>
    <w:rsid w:val="0090455C"/>
    <w:rsid w:val="0090463C"/>
    <w:rsid w:val="00906BD1"/>
    <w:rsid w:val="009105E1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44D6"/>
    <w:rsid w:val="009958CB"/>
    <w:rsid w:val="009A0D66"/>
    <w:rsid w:val="009B271F"/>
    <w:rsid w:val="009B2E9E"/>
    <w:rsid w:val="009B2F7D"/>
    <w:rsid w:val="009B31B2"/>
    <w:rsid w:val="009B3956"/>
    <w:rsid w:val="009C54FA"/>
    <w:rsid w:val="009C723F"/>
    <w:rsid w:val="009D0487"/>
    <w:rsid w:val="009D102B"/>
    <w:rsid w:val="009D1FFB"/>
    <w:rsid w:val="009D22EB"/>
    <w:rsid w:val="009D42CC"/>
    <w:rsid w:val="009D7632"/>
    <w:rsid w:val="009E2097"/>
    <w:rsid w:val="009E4975"/>
    <w:rsid w:val="009F0ED6"/>
    <w:rsid w:val="009F477B"/>
    <w:rsid w:val="009F6C42"/>
    <w:rsid w:val="00A023CC"/>
    <w:rsid w:val="00A04A33"/>
    <w:rsid w:val="00A11795"/>
    <w:rsid w:val="00A11AC5"/>
    <w:rsid w:val="00A11DB1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EEE"/>
    <w:rsid w:val="00AA3384"/>
    <w:rsid w:val="00AA69EE"/>
    <w:rsid w:val="00AA6CCD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486F"/>
    <w:rsid w:val="00AF52DE"/>
    <w:rsid w:val="00B00B0E"/>
    <w:rsid w:val="00B0346B"/>
    <w:rsid w:val="00B037E8"/>
    <w:rsid w:val="00B03CC7"/>
    <w:rsid w:val="00B0459D"/>
    <w:rsid w:val="00B122F3"/>
    <w:rsid w:val="00B2311E"/>
    <w:rsid w:val="00B23FD6"/>
    <w:rsid w:val="00B31B50"/>
    <w:rsid w:val="00B325B9"/>
    <w:rsid w:val="00B33F7A"/>
    <w:rsid w:val="00B353E9"/>
    <w:rsid w:val="00B36274"/>
    <w:rsid w:val="00B36800"/>
    <w:rsid w:val="00B419CF"/>
    <w:rsid w:val="00B51682"/>
    <w:rsid w:val="00B61594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EFE"/>
    <w:rsid w:val="00BF4919"/>
    <w:rsid w:val="00BF4A50"/>
    <w:rsid w:val="00C01F45"/>
    <w:rsid w:val="00C03B4E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7403"/>
    <w:rsid w:val="00C51601"/>
    <w:rsid w:val="00C52FC2"/>
    <w:rsid w:val="00C572D7"/>
    <w:rsid w:val="00C61D88"/>
    <w:rsid w:val="00C711D2"/>
    <w:rsid w:val="00C728F6"/>
    <w:rsid w:val="00C807AE"/>
    <w:rsid w:val="00C85681"/>
    <w:rsid w:val="00C9066B"/>
    <w:rsid w:val="00C91B2C"/>
    <w:rsid w:val="00C946EB"/>
    <w:rsid w:val="00CA0382"/>
    <w:rsid w:val="00CA400E"/>
    <w:rsid w:val="00CA60C0"/>
    <w:rsid w:val="00CB5774"/>
    <w:rsid w:val="00CB5D21"/>
    <w:rsid w:val="00CC066E"/>
    <w:rsid w:val="00CC34E5"/>
    <w:rsid w:val="00CC59CE"/>
    <w:rsid w:val="00CC6D2D"/>
    <w:rsid w:val="00CC72EB"/>
    <w:rsid w:val="00CD05C5"/>
    <w:rsid w:val="00CD4229"/>
    <w:rsid w:val="00CD7315"/>
    <w:rsid w:val="00CE113A"/>
    <w:rsid w:val="00CE126E"/>
    <w:rsid w:val="00CE34C1"/>
    <w:rsid w:val="00CE4CDA"/>
    <w:rsid w:val="00CF00AC"/>
    <w:rsid w:val="00CF2CD9"/>
    <w:rsid w:val="00CF2DCA"/>
    <w:rsid w:val="00CF5402"/>
    <w:rsid w:val="00D02160"/>
    <w:rsid w:val="00D0520A"/>
    <w:rsid w:val="00D1518D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7EDD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704B"/>
    <w:rsid w:val="00DE0AB9"/>
    <w:rsid w:val="00DE2294"/>
    <w:rsid w:val="00DE7661"/>
    <w:rsid w:val="00DE791F"/>
    <w:rsid w:val="00DF0084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323BE"/>
    <w:rsid w:val="00E34D43"/>
    <w:rsid w:val="00E37236"/>
    <w:rsid w:val="00E455B8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82ABC"/>
    <w:rsid w:val="00E8420A"/>
    <w:rsid w:val="00E8745B"/>
    <w:rsid w:val="00E9308E"/>
    <w:rsid w:val="00EA0230"/>
    <w:rsid w:val="00EA11D6"/>
    <w:rsid w:val="00EA28E1"/>
    <w:rsid w:val="00EA2DCA"/>
    <w:rsid w:val="00EA358E"/>
    <w:rsid w:val="00EA50F6"/>
    <w:rsid w:val="00EB0B8B"/>
    <w:rsid w:val="00EB2A39"/>
    <w:rsid w:val="00EB76B0"/>
    <w:rsid w:val="00EC0DFD"/>
    <w:rsid w:val="00EC303F"/>
    <w:rsid w:val="00EC583B"/>
    <w:rsid w:val="00ED03F7"/>
    <w:rsid w:val="00ED65F7"/>
    <w:rsid w:val="00EE2CF3"/>
    <w:rsid w:val="00EF617D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4509E"/>
    <w:rsid w:val="00F52FF5"/>
    <w:rsid w:val="00F645F8"/>
    <w:rsid w:val="00F67DBD"/>
    <w:rsid w:val="00F7268E"/>
    <w:rsid w:val="00F800D7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1"/>
    <w:qFormat/>
    <w:rsid w:val="00760C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maria pia sperandeo</cp:lastModifiedBy>
  <cp:revision>3</cp:revision>
  <cp:lastPrinted>2017-09-07T10:02:00Z</cp:lastPrinted>
  <dcterms:created xsi:type="dcterms:W3CDTF">2026-05-17T11:46:00Z</dcterms:created>
  <dcterms:modified xsi:type="dcterms:W3CDTF">2026-08-22T09:05:00Z</dcterms:modified>
</cp:coreProperties>
</file>