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F5B65" w14:textId="230E978F" w:rsidR="0015020E" w:rsidRPr="00EC0DFD" w:rsidRDefault="0096628D" w:rsidP="00EC0DFD">
      <w:pPr>
        <w:ind w:left="-284"/>
        <w:jc w:val="both"/>
        <w:rPr>
          <w:rFonts w:ascii="Arial" w:hAnsi="Arial" w:cs="Arial"/>
          <w:sz w:val="8"/>
          <w:szCs w:val="8"/>
        </w:rPr>
      </w:pPr>
      <w:r>
        <w:rPr>
          <w:rFonts w:ascii="Verdana" w:hAnsi="Verdana"/>
          <w:sz w:val="15"/>
          <w:szCs w:val="15"/>
        </w:rPr>
        <w:t xml:space="preserve">             </w:t>
      </w:r>
      <w:r w:rsidR="005D742D">
        <w:rPr>
          <w:rFonts w:ascii="Verdana" w:hAnsi="Verdana"/>
          <w:sz w:val="15"/>
          <w:szCs w:val="15"/>
        </w:rPr>
        <w:t xml:space="preserve">    </w:t>
      </w:r>
      <w:r w:rsidR="001B1415">
        <w:rPr>
          <w:rFonts w:ascii="Verdana" w:hAnsi="Verdana"/>
          <w:sz w:val="15"/>
          <w:szCs w:val="15"/>
        </w:rPr>
        <w:t xml:space="preserve">      </w:t>
      </w:r>
      <w:r w:rsidR="00EC0DFD">
        <w:rPr>
          <w:rFonts w:asciiTheme="minorHAnsi" w:hAnsiTheme="minorHAnsi"/>
          <w:sz w:val="24"/>
          <w:szCs w:val="24"/>
        </w:rPr>
        <w:tab/>
      </w:r>
    </w:p>
    <w:p w14:paraId="12AD0807" w14:textId="77777777" w:rsidR="00504C67" w:rsidRDefault="00504C67" w:rsidP="0037182A">
      <w:pPr>
        <w:autoSpaceDE w:val="0"/>
        <w:jc w:val="right"/>
        <w:rPr>
          <w:b/>
          <w:bCs/>
          <w:sz w:val="18"/>
          <w:szCs w:val="18"/>
        </w:rPr>
      </w:pPr>
      <w:bookmarkStart w:id="0" w:name="_Hlk91699034"/>
    </w:p>
    <w:p w14:paraId="5C1B84CB" w14:textId="77777777" w:rsidR="00504C67" w:rsidRDefault="00504C67" w:rsidP="0037182A">
      <w:pPr>
        <w:autoSpaceDE w:val="0"/>
        <w:jc w:val="right"/>
        <w:rPr>
          <w:b/>
          <w:bCs/>
          <w:sz w:val="18"/>
          <w:szCs w:val="18"/>
        </w:rPr>
      </w:pPr>
    </w:p>
    <w:p w14:paraId="0F309484" w14:textId="77777777" w:rsidR="00504C67" w:rsidRDefault="00504C67" w:rsidP="0037182A">
      <w:pPr>
        <w:autoSpaceDE w:val="0"/>
        <w:jc w:val="right"/>
        <w:rPr>
          <w:b/>
          <w:bCs/>
          <w:sz w:val="18"/>
          <w:szCs w:val="18"/>
        </w:rPr>
      </w:pPr>
    </w:p>
    <w:p w14:paraId="3DC2068A" w14:textId="15699973" w:rsidR="00F814AD" w:rsidRDefault="0037182A" w:rsidP="0037182A">
      <w:pPr>
        <w:autoSpaceDE w:val="0"/>
        <w:jc w:val="right"/>
        <w:rPr>
          <w:b/>
          <w:bCs/>
          <w:sz w:val="18"/>
          <w:szCs w:val="18"/>
        </w:rPr>
      </w:pPr>
      <w:r w:rsidRPr="0037182A">
        <w:rPr>
          <w:b/>
          <w:bCs/>
          <w:sz w:val="18"/>
          <w:szCs w:val="18"/>
        </w:rPr>
        <w:t>ALLEGATO B</w:t>
      </w:r>
    </w:p>
    <w:p w14:paraId="08C28C25" w14:textId="77777777" w:rsidR="00504C67" w:rsidRDefault="00504C67" w:rsidP="0037182A">
      <w:pPr>
        <w:autoSpaceDE w:val="0"/>
        <w:jc w:val="right"/>
        <w:rPr>
          <w:b/>
          <w:bCs/>
          <w:sz w:val="18"/>
          <w:szCs w:val="18"/>
        </w:rPr>
      </w:pPr>
    </w:p>
    <w:p w14:paraId="0DD343D1" w14:textId="31FA163F" w:rsidR="00504C67" w:rsidRDefault="00504C67" w:rsidP="0037182A">
      <w:pPr>
        <w:autoSpaceDE w:val="0"/>
        <w:jc w:val="right"/>
        <w:rPr>
          <w:b/>
          <w:bCs/>
          <w:sz w:val="18"/>
          <w:szCs w:val="18"/>
        </w:rPr>
      </w:pPr>
    </w:p>
    <w:p w14:paraId="62344D72" w14:textId="77777777" w:rsidR="00504C67" w:rsidRDefault="00504C67" w:rsidP="0037182A">
      <w:pPr>
        <w:autoSpaceDE w:val="0"/>
        <w:jc w:val="right"/>
        <w:rPr>
          <w:rFonts w:ascii="Arial" w:hAnsi="Arial" w:cs="Arial"/>
          <w:sz w:val="18"/>
          <w:szCs w:val="18"/>
        </w:rPr>
      </w:pP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271"/>
        <w:gridCol w:w="1009"/>
        <w:gridCol w:w="1118"/>
        <w:gridCol w:w="1393"/>
        <w:gridCol w:w="1555"/>
        <w:gridCol w:w="1539"/>
      </w:tblGrid>
      <w:tr w:rsidR="00504C67" w:rsidRPr="0037182A" w14:paraId="06AE9ADA" w14:textId="792E8D54" w:rsidTr="00504C67">
        <w:trPr>
          <w:trHeight w:val="333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BACF" w14:textId="55009669" w:rsidR="00504C67" w:rsidRPr="0037182A" w:rsidRDefault="00504C67" w:rsidP="00BE3B3A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37182A">
              <w:rPr>
                <w:b/>
                <w:bCs/>
                <w:sz w:val="18"/>
                <w:szCs w:val="18"/>
              </w:rPr>
              <w:br w:type="page"/>
            </w:r>
            <w:r w:rsidRPr="00504C67">
              <w:rPr>
                <w:b/>
              </w:rPr>
              <w:t>GRIGLIA DI VALUTAZIONE DEI TITOLI PER ESPERTO</w:t>
            </w:r>
          </w:p>
        </w:tc>
      </w:tr>
      <w:tr w:rsidR="00504C67" w:rsidRPr="0037182A" w14:paraId="505B5DF7" w14:textId="771B4F0D" w:rsidTr="00504C67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75637" w14:textId="77777777" w:rsidR="00504C67" w:rsidRPr="0037182A" w:rsidRDefault="00504C67" w:rsidP="00BE3B3A">
            <w:pPr>
              <w:snapToGrid w:val="0"/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  <w:u w:val="single"/>
              </w:rPr>
              <w:t>Criteri di ammissione:</w:t>
            </w:r>
            <w:r w:rsidRPr="0037182A">
              <w:rPr>
                <w:b/>
                <w:sz w:val="18"/>
                <w:szCs w:val="18"/>
              </w:rPr>
              <w:t xml:space="preserve"> </w:t>
            </w:r>
          </w:p>
          <w:p w14:paraId="01C07BD5" w14:textId="1C1F00C7" w:rsidR="00504C67" w:rsidRPr="0037182A" w:rsidRDefault="00504C67" w:rsidP="00575A6B">
            <w:pPr>
              <w:pStyle w:val="Paragrafoelenco"/>
              <w:numPr>
                <w:ilvl w:val="0"/>
                <w:numId w:val="34"/>
              </w:numPr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>essere in possesso dei requisiti di cui all’articolo 10 per il ruolo per cui si presenta domanda</w:t>
            </w:r>
          </w:p>
        </w:tc>
      </w:tr>
      <w:tr w:rsidR="00504C67" w:rsidRPr="0037182A" w14:paraId="6A09E5E0" w14:textId="46C42178" w:rsidTr="00504C67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3ACC4" w14:textId="36131E04" w:rsidR="00504C67" w:rsidRPr="00E2206C" w:rsidRDefault="00504C67" w:rsidP="00E2206C">
            <w:pPr>
              <w:snapToGrid w:val="0"/>
              <w:spacing w:line="276" w:lineRule="auto"/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>L' ISTRUZIONE, LA FORMAZIONE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37182A">
              <w:rPr>
                <w:b/>
                <w:sz w:val="18"/>
                <w:szCs w:val="18"/>
              </w:rPr>
              <w:t xml:space="preserve">NELLO SPECIFICO DIPARTIMENTO IN CUI </w:t>
            </w:r>
            <w:proofErr w:type="gramStart"/>
            <w:r w:rsidRPr="0037182A">
              <w:rPr>
                <w:b/>
                <w:sz w:val="18"/>
                <w:szCs w:val="18"/>
              </w:rPr>
              <w:t xml:space="preserve">SI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37182A">
              <w:rPr>
                <w:b/>
                <w:sz w:val="18"/>
                <w:szCs w:val="18"/>
              </w:rPr>
              <w:t>CONCORRE</w:t>
            </w:r>
            <w:proofErr w:type="gramEnd"/>
            <w:r w:rsidRPr="0037182A">
              <w:rPr>
                <w:bCs/>
                <w:sz w:val="18"/>
                <w:szCs w:val="18"/>
              </w:rPr>
              <w:t xml:space="preserve"> </w:t>
            </w:r>
            <w:r w:rsidRPr="00EB6F03">
              <w:rPr>
                <w:b/>
                <w:sz w:val="18"/>
                <w:szCs w:val="18"/>
              </w:rPr>
              <w:t xml:space="preserve"> (Max 30 punti)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97D841" w14:textId="77777777" w:rsidR="00504C67" w:rsidRPr="0037182A" w:rsidRDefault="00504C67" w:rsidP="00BE3B3A">
            <w:pPr>
              <w:jc w:val="center"/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>n. riferimento del curriculum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503BF6" w14:textId="77777777" w:rsidR="00504C67" w:rsidRPr="0037182A" w:rsidRDefault="00504C67" w:rsidP="00BE3B3A">
            <w:pPr>
              <w:jc w:val="center"/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>da compilare a cura del candidato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91A11" w14:textId="77777777" w:rsidR="00504C67" w:rsidRPr="0037182A" w:rsidRDefault="00504C67" w:rsidP="00BE3B3A">
            <w:pPr>
              <w:jc w:val="center"/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>da compilare a cura della commissione</w:t>
            </w:r>
          </w:p>
        </w:tc>
      </w:tr>
      <w:tr w:rsidR="00504C67" w:rsidRPr="0037182A" w14:paraId="7ABC18A8" w14:textId="01E8596B" w:rsidTr="00504C67">
        <w:tc>
          <w:tcPr>
            <w:tcW w:w="3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C4AB34" w14:textId="2D909C5E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A1. LAUREA INERENTE ALLA FORMAZIONE SPECIFICA (vecchio ordinamento o magistrale)</w:t>
            </w:r>
          </w:p>
        </w:tc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E8A1C9" w14:textId="77777777" w:rsidR="00504C67" w:rsidRPr="0037182A" w:rsidRDefault="00504C67" w:rsidP="00BE3B3A">
            <w:pPr>
              <w:snapToGrid w:val="0"/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938931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2E93A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BA3A66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3D36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765CC3A9" w14:textId="273C6487" w:rsidTr="00504C67"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0ACF48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BEC683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D262C3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20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39E25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76B9FA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958B3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526DE1FD" w14:textId="5C69FA4D" w:rsidTr="00504C67">
        <w:trPr>
          <w:trHeight w:val="758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B1551" w14:textId="7AC7D186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A2. LAUREA TRIENNALE INERENTE ALLA FORMAZIONE SPECIFICA (in alternativa al punto A1)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DA610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D85AEC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2508E4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D30818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A3E89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53D5A7F8" w14:textId="685B31E0" w:rsidTr="00504C67">
        <w:trPr>
          <w:trHeight w:val="758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83870B" w14:textId="3BA59E0D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A3. DIPLOMA DI ISTRUZIONE SECONDARIA ALLA FORMAZIONE SPECIFICA (in alternativa ai punti A1 e A2)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08C8F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Verrà valutato un solo titolo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7D2271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9F1063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445672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51AE6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12437495" w14:textId="316C3E36" w:rsidTr="00504C67">
        <w:trPr>
          <w:trHeight w:val="58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9BAB2" w14:textId="06810C1C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 xml:space="preserve">A4. DOTTORATO DI </w:t>
            </w:r>
            <w:r>
              <w:rPr>
                <w:bCs/>
                <w:sz w:val="18"/>
                <w:szCs w:val="18"/>
              </w:rPr>
              <w:t>SU ARGOMENTI RELATIVI ALL’IA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C2432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54A5D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A28E1B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25DC0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50CE07B4" w14:textId="081A2B7B" w:rsidTr="00504C67">
        <w:trPr>
          <w:trHeight w:val="56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C25D6" w14:textId="04716A02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 xml:space="preserve">A5. MASTER UNIVERSITARIO DI II LIVELLO </w:t>
            </w:r>
            <w:r>
              <w:rPr>
                <w:bCs/>
                <w:sz w:val="18"/>
                <w:szCs w:val="18"/>
              </w:rPr>
              <w:t>SU ARGOMENTI RELATIVI ALL’IA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A454F0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B5EFE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580E03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E7DD3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61577F3A" w14:textId="57547817" w:rsidTr="00504C67">
        <w:trPr>
          <w:trHeight w:val="545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0A6E91" w14:textId="5E679B72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 xml:space="preserve">A6. MASTER UNIVERSITARIO DI I LIVELLO </w:t>
            </w:r>
            <w:r>
              <w:rPr>
                <w:bCs/>
                <w:sz w:val="18"/>
                <w:szCs w:val="18"/>
              </w:rPr>
              <w:t>SU ARGOMENTI RELATIVI ALL’IA</w:t>
            </w:r>
            <w:r w:rsidRPr="0037182A">
              <w:rPr>
                <w:bCs/>
                <w:sz w:val="18"/>
                <w:szCs w:val="18"/>
              </w:rPr>
              <w:t xml:space="preserve"> (in alternativa al punto A3)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4072EA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85445E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9C76F4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C604E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19A51D19" w14:textId="5581F22C" w:rsidTr="00504C67">
        <w:trPr>
          <w:trHeight w:val="625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1C3EF1" w14:textId="79374A68" w:rsidR="00504C67" w:rsidRPr="00E2206C" w:rsidRDefault="00504C67" w:rsidP="00BE3B3A">
            <w:pPr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 xml:space="preserve">LE CERTIFICAZIONI </w:t>
            </w:r>
            <w:proofErr w:type="gramStart"/>
            <w:r w:rsidRPr="0037182A">
              <w:rPr>
                <w:b/>
                <w:sz w:val="18"/>
                <w:szCs w:val="18"/>
              </w:rPr>
              <w:t xml:space="preserve">OTTENUTE  </w:t>
            </w:r>
            <w:r w:rsidRPr="0037182A">
              <w:rPr>
                <w:b/>
                <w:sz w:val="18"/>
                <w:szCs w:val="18"/>
                <w:u w:val="single"/>
              </w:rPr>
              <w:t>NELLO</w:t>
            </w:r>
            <w:proofErr w:type="gramEnd"/>
            <w:r w:rsidRPr="0037182A">
              <w:rPr>
                <w:b/>
                <w:sz w:val="18"/>
                <w:szCs w:val="18"/>
                <w:u w:val="single"/>
              </w:rPr>
              <w:t xml:space="preserve"> SPECIFICO SETTORE IN CUI SI CONCORRE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EB6F03">
              <w:rPr>
                <w:b/>
                <w:sz w:val="18"/>
                <w:szCs w:val="18"/>
              </w:rPr>
              <w:t xml:space="preserve">(Max </w:t>
            </w:r>
            <w:r>
              <w:rPr>
                <w:b/>
                <w:sz w:val="18"/>
                <w:szCs w:val="18"/>
              </w:rPr>
              <w:t>5</w:t>
            </w:r>
            <w:r w:rsidRPr="00EB6F03">
              <w:rPr>
                <w:b/>
                <w:sz w:val="18"/>
                <w:szCs w:val="18"/>
              </w:rPr>
              <w:t xml:space="preserve"> punti)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A77108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7EC57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2946F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1046FE15" w14:textId="78F20E70" w:rsidTr="00504C67"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5A1974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B1. COMPETENZE I.C.T. CERTIFICATE riconosciute dal MIUR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8F5B06" w14:textId="1E76B01E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 xml:space="preserve">Max 1 </w:t>
            </w:r>
            <w:proofErr w:type="spellStart"/>
            <w:r w:rsidRPr="0037182A">
              <w:rPr>
                <w:bCs/>
                <w:sz w:val="18"/>
                <w:szCs w:val="18"/>
              </w:rPr>
              <w:t>cert</w:t>
            </w:r>
            <w:proofErr w:type="spellEnd"/>
            <w:r w:rsidRPr="0037182A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A3AD9A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 xml:space="preserve">5 punti </w:t>
            </w:r>
            <w:proofErr w:type="spellStart"/>
            <w:r w:rsidRPr="0037182A">
              <w:rPr>
                <w:bCs/>
                <w:sz w:val="18"/>
                <w:szCs w:val="18"/>
              </w:rPr>
              <w:t>cad</w:t>
            </w:r>
            <w:proofErr w:type="spellEnd"/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47BE2A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574D90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77457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1EE545C3" w14:textId="79874B70" w:rsidTr="00504C67">
        <w:trPr>
          <w:trHeight w:val="62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0717B9" w14:textId="4B39C276" w:rsidR="00504C67" w:rsidRPr="00E2206C" w:rsidRDefault="00504C67" w:rsidP="00E2206C">
            <w:pPr>
              <w:spacing w:line="276" w:lineRule="auto"/>
              <w:rPr>
                <w:b/>
                <w:sz w:val="18"/>
                <w:szCs w:val="18"/>
              </w:rPr>
            </w:pPr>
            <w:r w:rsidRPr="0037182A">
              <w:rPr>
                <w:b/>
                <w:sz w:val="18"/>
                <w:szCs w:val="18"/>
              </w:rPr>
              <w:t>LE ESPERIENZE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37182A">
              <w:rPr>
                <w:b/>
                <w:sz w:val="18"/>
                <w:szCs w:val="18"/>
                <w:u w:val="single"/>
              </w:rPr>
              <w:t>NELLO SPECIFICO SETTORE IN CUI SI CONCORRE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 w:rsidRPr="00EB6F03">
              <w:rPr>
                <w:b/>
                <w:sz w:val="18"/>
                <w:szCs w:val="18"/>
              </w:rPr>
              <w:t xml:space="preserve">(Max </w:t>
            </w:r>
            <w:r>
              <w:rPr>
                <w:b/>
                <w:sz w:val="18"/>
                <w:szCs w:val="18"/>
              </w:rPr>
              <w:t>55</w:t>
            </w:r>
            <w:r w:rsidRPr="00EB6F03">
              <w:rPr>
                <w:b/>
                <w:sz w:val="18"/>
                <w:szCs w:val="18"/>
              </w:rPr>
              <w:t xml:space="preserve"> punti)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25C61C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2DF8F7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4D892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631EE7CB" w14:textId="23F5FFD1" w:rsidTr="00504C67"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8BB8DA" w14:textId="5AE35540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C1. CONOSCENZE SPECIFICHE DELL'</w:t>
            </w:r>
            <w:r>
              <w:rPr>
                <w:bCs/>
                <w:sz w:val="18"/>
                <w:szCs w:val="18"/>
              </w:rPr>
              <w:t>IA</w:t>
            </w:r>
            <w:r w:rsidRPr="0037182A">
              <w:rPr>
                <w:bCs/>
                <w:sz w:val="18"/>
                <w:szCs w:val="18"/>
              </w:rPr>
              <w:t xml:space="preserve"> (documentate attraverso esperienze di esperto min, 10 ore in tematiche inerenti all’argomento della selezione, rivolta ai docenti di scuole statali</w:t>
            </w:r>
            <w:r>
              <w:rPr>
                <w:bCs/>
                <w:sz w:val="18"/>
                <w:szCs w:val="18"/>
              </w:rPr>
              <w:t xml:space="preserve"> o </w:t>
            </w:r>
            <w:r w:rsidRPr="0037182A">
              <w:rPr>
                <w:bCs/>
                <w:sz w:val="18"/>
                <w:szCs w:val="18"/>
              </w:rPr>
              <w:t>a personale della PA)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3F5EFC" w14:textId="2A1E6506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 xml:space="preserve">Max </w:t>
            </w:r>
            <w:r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2BB093" w14:textId="2B9F6399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1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21FF19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443A20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6A182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3FA27CAC" w14:textId="216AB91D" w:rsidTr="00504C67"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3CE62C" w14:textId="2B10036E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C</w:t>
            </w:r>
            <w:r>
              <w:rPr>
                <w:bCs/>
                <w:sz w:val="18"/>
                <w:szCs w:val="18"/>
              </w:rPr>
              <w:t>2</w:t>
            </w:r>
            <w:r w:rsidRPr="0037182A">
              <w:rPr>
                <w:bCs/>
                <w:sz w:val="18"/>
                <w:szCs w:val="18"/>
              </w:rPr>
              <w:t>. CONOSCENZE SPECIFICHE DELL'</w:t>
            </w:r>
            <w:r>
              <w:rPr>
                <w:bCs/>
                <w:sz w:val="18"/>
                <w:szCs w:val="18"/>
              </w:rPr>
              <w:t xml:space="preserve"> IA </w:t>
            </w:r>
            <w:r w:rsidRPr="0037182A">
              <w:rPr>
                <w:bCs/>
                <w:sz w:val="18"/>
                <w:szCs w:val="18"/>
              </w:rPr>
              <w:t>(documentate attraverso corsi di formazione seguiti min. 12 ore, con rilascio di attestato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56F927" w14:textId="49C3A3E9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Max 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A13ED5" w14:textId="4EAE48A8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37182A">
              <w:rPr>
                <w:bCs/>
                <w:sz w:val="18"/>
                <w:szCs w:val="18"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F46045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1E30AD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2F1E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297829ED" w14:textId="072D38D8" w:rsidTr="00504C67"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15086E" w14:textId="63FE3A50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C</w:t>
            </w:r>
            <w:r>
              <w:rPr>
                <w:bCs/>
                <w:sz w:val="18"/>
                <w:szCs w:val="18"/>
              </w:rPr>
              <w:t>3</w:t>
            </w:r>
            <w:r w:rsidRPr="0037182A">
              <w:rPr>
                <w:bCs/>
                <w:sz w:val="18"/>
                <w:szCs w:val="18"/>
              </w:rPr>
              <w:t>. CONOSCENZE SPECIFICHE DELL'</w:t>
            </w:r>
            <w:r>
              <w:rPr>
                <w:bCs/>
                <w:sz w:val="18"/>
                <w:szCs w:val="18"/>
              </w:rPr>
              <w:t xml:space="preserve">IA </w:t>
            </w:r>
            <w:r w:rsidRPr="0037182A">
              <w:rPr>
                <w:bCs/>
                <w:sz w:val="18"/>
                <w:szCs w:val="18"/>
              </w:rPr>
              <w:t>(documentate attraverso esperienze lavorative professionali inerenti all’oggetto dell’incarico e alla tematica dello stesso se non coincidenti con i punti C1 e C</w:t>
            </w:r>
            <w:r>
              <w:rPr>
                <w:bCs/>
                <w:sz w:val="18"/>
                <w:szCs w:val="18"/>
              </w:rPr>
              <w:t>2</w:t>
            </w:r>
            <w:r w:rsidRPr="0037182A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F13601" w14:textId="108758A2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Max 15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B1C098" w14:textId="77777777" w:rsidR="00504C67" w:rsidRPr="0037182A" w:rsidRDefault="00504C67" w:rsidP="00BE3B3A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1 punto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36675A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27C342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A9377" w14:textId="77777777" w:rsidR="00504C67" w:rsidRPr="0037182A" w:rsidRDefault="00504C67" w:rsidP="00BE3B3A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48E67E06" w14:textId="757F76A6" w:rsidTr="00504C67"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5198B5" w14:textId="59FA0179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C4. </w:t>
            </w:r>
            <w:r w:rsidRPr="0037182A">
              <w:rPr>
                <w:bCs/>
                <w:sz w:val="18"/>
                <w:szCs w:val="18"/>
              </w:rPr>
              <w:t xml:space="preserve">CONOSCENZE SPECIFICHE </w:t>
            </w:r>
            <w:r>
              <w:rPr>
                <w:bCs/>
                <w:sz w:val="18"/>
                <w:szCs w:val="18"/>
              </w:rPr>
              <w:t>DI INFORMATICA</w:t>
            </w:r>
            <w:r w:rsidRPr="0037182A">
              <w:rPr>
                <w:bCs/>
                <w:sz w:val="18"/>
                <w:szCs w:val="18"/>
              </w:rPr>
              <w:t xml:space="preserve"> (documentate attraverso esperienze di esperto min, 10 ore in tematiche inerenti all’argomento della selezione, rivolta ai docenti di scuole statali</w:t>
            </w:r>
            <w:r>
              <w:rPr>
                <w:bCs/>
                <w:sz w:val="18"/>
                <w:szCs w:val="18"/>
              </w:rPr>
              <w:t xml:space="preserve"> o </w:t>
            </w:r>
            <w:r w:rsidRPr="0037182A">
              <w:rPr>
                <w:bCs/>
                <w:sz w:val="18"/>
                <w:szCs w:val="18"/>
              </w:rPr>
              <w:t>a personale della PA)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5C4560" w14:textId="70947049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Max 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DE43BF" w14:textId="09A499D5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  <w:r w:rsidRPr="0037182A">
              <w:rPr>
                <w:bCs/>
                <w:sz w:val="18"/>
                <w:szCs w:val="18"/>
              </w:rPr>
              <w:t>1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D9E85B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B3A919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0D34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268A5288" w14:textId="784F4145" w:rsidTr="00504C67"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B1C974" w14:textId="7C2FD145" w:rsidR="00504C67" w:rsidRPr="00504C67" w:rsidRDefault="00504C67" w:rsidP="00504C67">
            <w:pPr>
              <w:rPr>
                <w:bCs/>
                <w:sz w:val="18"/>
                <w:szCs w:val="18"/>
              </w:rPr>
            </w:pPr>
            <w:r w:rsidRPr="00504C67">
              <w:rPr>
                <w:bCs/>
                <w:sz w:val="18"/>
                <w:szCs w:val="18"/>
              </w:rPr>
              <w:t>C.</w:t>
            </w:r>
            <w:r>
              <w:rPr>
                <w:bCs/>
                <w:sz w:val="18"/>
                <w:szCs w:val="18"/>
              </w:rPr>
              <w:t>5</w:t>
            </w:r>
            <w:r w:rsidRPr="00504C67">
              <w:rPr>
                <w:bCs/>
                <w:sz w:val="18"/>
                <w:szCs w:val="18"/>
              </w:rPr>
              <w:t xml:space="preserve"> Bonus da attribuire al docente che non ha svolto alcun incarico aggiuntivo</w:t>
            </w:r>
          </w:p>
          <w:p w14:paraId="780CBE62" w14:textId="68CB75F1" w:rsidR="00504C67" w:rsidRDefault="00504C67" w:rsidP="00504C67">
            <w:pPr>
              <w:rPr>
                <w:bCs/>
                <w:sz w:val="18"/>
                <w:szCs w:val="18"/>
              </w:rPr>
            </w:pPr>
            <w:r w:rsidRPr="00504C67">
              <w:rPr>
                <w:bCs/>
                <w:sz w:val="18"/>
                <w:szCs w:val="18"/>
              </w:rPr>
              <w:t xml:space="preserve">nell’ </w:t>
            </w:r>
            <w:proofErr w:type="spellStart"/>
            <w:r w:rsidRPr="00504C67">
              <w:rPr>
                <w:bCs/>
                <w:sz w:val="18"/>
                <w:szCs w:val="18"/>
              </w:rPr>
              <w:t>a.s.</w:t>
            </w:r>
            <w:proofErr w:type="spellEnd"/>
            <w:r w:rsidRPr="00504C67">
              <w:rPr>
                <w:bCs/>
                <w:sz w:val="18"/>
                <w:szCs w:val="18"/>
              </w:rPr>
              <w:t xml:space="preserve"> 202</w:t>
            </w:r>
            <w:r>
              <w:rPr>
                <w:bCs/>
                <w:sz w:val="18"/>
                <w:szCs w:val="18"/>
              </w:rPr>
              <w:t>5</w:t>
            </w:r>
            <w:r w:rsidRPr="00504C67">
              <w:rPr>
                <w:bCs/>
                <w:sz w:val="18"/>
                <w:szCs w:val="18"/>
              </w:rPr>
              <w:t>/2</w:t>
            </w:r>
            <w:r>
              <w:rPr>
                <w:bCs/>
                <w:sz w:val="18"/>
                <w:szCs w:val="18"/>
              </w:rPr>
              <w:t>6</w:t>
            </w:r>
            <w:r w:rsidRPr="00504C67">
              <w:rPr>
                <w:bCs/>
                <w:sz w:val="18"/>
                <w:szCs w:val="18"/>
              </w:rPr>
              <w:t xml:space="preserve"> (il bonus è valido solo per una selezione a cui si partecipa </w:t>
            </w:r>
            <w:proofErr w:type="spellStart"/>
            <w:r w:rsidRPr="00504C67">
              <w:rPr>
                <w:bCs/>
                <w:sz w:val="18"/>
                <w:szCs w:val="18"/>
              </w:rPr>
              <w:t>nell’a.s.</w:t>
            </w:r>
            <w:proofErr w:type="spellEnd"/>
            <w:r w:rsidRPr="00504C67">
              <w:rPr>
                <w:bCs/>
                <w:sz w:val="18"/>
                <w:szCs w:val="18"/>
              </w:rPr>
              <w:t xml:space="preserve"> 202</w:t>
            </w:r>
            <w:r>
              <w:rPr>
                <w:bCs/>
                <w:sz w:val="18"/>
                <w:szCs w:val="18"/>
              </w:rPr>
              <w:t>6</w:t>
            </w:r>
            <w:r w:rsidRPr="00504C67">
              <w:rPr>
                <w:bCs/>
                <w:sz w:val="18"/>
                <w:szCs w:val="18"/>
              </w:rPr>
              <w:t>/2</w:t>
            </w:r>
            <w:r>
              <w:rPr>
                <w:bCs/>
                <w:sz w:val="18"/>
                <w:szCs w:val="18"/>
              </w:rPr>
              <w:t>7</w:t>
            </w:r>
            <w:r w:rsidRPr="00504C67">
              <w:rPr>
                <w:bCs/>
                <w:sz w:val="18"/>
                <w:szCs w:val="18"/>
              </w:rPr>
              <w:t>)</w:t>
            </w:r>
            <w:r w:rsidRPr="00504C67">
              <w:rPr>
                <w:bCs/>
                <w:sz w:val="18"/>
                <w:szCs w:val="18"/>
              </w:rPr>
              <w:tab/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F0B8A7" w14:textId="304EC007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8ACAA" w14:textId="58299D17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  <w:r w:rsidRPr="00504C67">
              <w:rPr>
                <w:bCs/>
                <w:sz w:val="18"/>
                <w:szCs w:val="18"/>
              </w:rPr>
              <w:t>10 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4F956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4E0A38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E61A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</w:tr>
    </w:tbl>
    <w:p w14:paraId="55BE4738" w14:textId="7FBF232E" w:rsidR="00504C67" w:rsidRDefault="00504C67"/>
    <w:p w14:paraId="62B594DE" w14:textId="6B1CFDE9" w:rsidR="00504C67" w:rsidRDefault="00504C67"/>
    <w:p w14:paraId="5245B7BF" w14:textId="57A70E00" w:rsidR="00504C67" w:rsidRDefault="00504C67"/>
    <w:p w14:paraId="3ED0FA41" w14:textId="721D6ACC" w:rsidR="00504C67" w:rsidRDefault="00504C67"/>
    <w:p w14:paraId="6D97167B" w14:textId="58466EFC" w:rsidR="00504C67" w:rsidRDefault="00504C67"/>
    <w:p w14:paraId="211C8E98" w14:textId="5F9716E9" w:rsidR="00504C67" w:rsidRDefault="00504C67"/>
    <w:p w14:paraId="4256E39A" w14:textId="77777777" w:rsidR="00504C67" w:rsidRDefault="00504C67"/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271"/>
        <w:gridCol w:w="992"/>
        <w:gridCol w:w="1135"/>
        <w:gridCol w:w="1393"/>
        <w:gridCol w:w="1555"/>
        <w:gridCol w:w="1539"/>
      </w:tblGrid>
      <w:tr w:rsidR="00504C67" w:rsidRPr="0037182A" w14:paraId="54DD2600" w14:textId="5F8DC570" w:rsidTr="00504C67">
        <w:trPr>
          <w:trHeight w:val="50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011111" w14:textId="62BC7FAD" w:rsidR="00504C67" w:rsidRPr="00EB6F03" w:rsidRDefault="00504C67" w:rsidP="00E2206C">
            <w:pPr>
              <w:spacing w:line="276" w:lineRule="auto"/>
              <w:rPr>
                <w:b/>
                <w:sz w:val="18"/>
                <w:szCs w:val="18"/>
                <w:u w:val="single"/>
              </w:rPr>
            </w:pPr>
            <w:r w:rsidRPr="00EB6F03">
              <w:rPr>
                <w:b/>
                <w:sz w:val="18"/>
                <w:szCs w:val="18"/>
                <w:u w:val="single"/>
              </w:rPr>
              <w:t>PROPOSTA PROGETTUALE - SCHEDA PROGETTUALE (Max 10 Punti)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F8A1A0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5D590F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E576F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5078B1D5" w14:textId="099A1239" w:rsidTr="00504C67">
        <w:trPr>
          <w:trHeight w:val="503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700F0A" w14:textId="77777777" w:rsidR="00504C67" w:rsidRPr="00EB6F03" w:rsidRDefault="00504C67" w:rsidP="00EB6F03">
            <w:pPr>
              <w:rPr>
                <w:bCs/>
                <w:sz w:val="18"/>
                <w:szCs w:val="18"/>
              </w:rPr>
            </w:pPr>
            <w:r w:rsidRPr="00EB6F03">
              <w:rPr>
                <w:bCs/>
                <w:sz w:val="18"/>
                <w:szCs w:val="18"/>
              </w:rPr>
              <w:t>D1. Valutazione della proposta progettuale (Allegato D) per l'applicazione nella didattica dell'IA calata per l'ordine di scuola prescelto (coerenza della proposta con gli obiettivi formativi del modulo, originalità e applicabilità didattica delle risposte alle domande guida)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FDFA40" w14:textId="1A1D7D93" w:rsidR="00504C67" w:rsidRPr="00EB6F03" w:rsidRDefault="00504C67" w:rsidP="00EB6F03">
            <w:pPr>
              <w:rPr>
                <w:bCs/>
                <w:sz w:val="18"/>
                <w:szCs w:val="18"/>
              </w:rPr>
            </w:pPr>
            <w:r w:rsidRPr="00EB6F03">
              <w:rPr>
                <w:bCs/>
                <w:sz w:val="18"/>
                <w:szCs w:val="18"/>
              </w:rPr>
              <w:t>Max 10 punti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21CB26" w14:textId="2AA790F0" w:rsidR="00504C67" w:rsidRPr="00EB6F03" w:rsidRDefault="00504C67" w:rsidP="00EB6F03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7B3118" w14:textId="09082FC6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174536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728E6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</w:tr>
      <w:tr w:rsidR="00504C67" w:rsidRPr="0037182A" w14:paraId="7946FA28" w14:textId="5135D9C1" w:rsidTr="00504C67">
        <w:trPr>
          <w:trHeight w:val="387"/>
        </w:trPr>
        <w:tc>
          <w:tcPr>
            <w:tcW w:w="4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7EDD9B" w14:textId="1678699D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  <w:r w:rsidRPr="00E2206C">
              <w:rPr>
                <w:b/>
              </w:rPr>
              <w:t>TOTALE MASSIMO VALUTABILE (SEZIONI A + B + C + D)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ED3FF2" w14:textId="775864A2" w:rsidR="00504C67" w:rsidRPr="0037182A" w:rsidRDefault="00504C67" w:rsidP="00EB6F0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BAC809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98BFAF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992C" w14:textId="77777777" w:rsidR="00504C67" w:rsidRPr="0037182A" w:rsidRDefault="00504C67" w:rsidP="00EB6F03">
            <w:pPr>
              <w:snapToGrid w:val="0"/>
              <w:rPr>
                <w:sz w:val="18"/>
                <w:szCs w:val="18"/>
              </w:rPr>
            </w:pPr>
          </w:p>
        </w:tc>
      </w:tr>
    </w:tbl>
    <w:p w14:paraId="6B37F6EC" w14:textId="2D67A533" w:rsidR="00FC46A5" w:rsidRDefault="0037182A" w:rsidP="00E2206C">
      <w:pPr>
        <w:autoSpaceDE w:val="0"/>
        <w:spacing w:before="240" w:after="200"/>
        <w:mirrorIndents/>
        <w:rPr>
          <w:rFonts w:ascii="Arial" w:hAnsi="Arial" w:cs="Arial"/>
          <w:sz w:val="18"/>
          <w:szCs w:val="18"/>
        </w:rPr>
      </w:pPr>
      <w:r w:rsidRPr="00340152">
        <w:rPr>
          <w:rFonts w:asciiTheme="minorHAnsi" w:eastAsiaTheme="minorEastAsia" w:hAnsiTheme="minorHAnsi" w:cstheme="minorHAnsi"/>
          <w:sz w:val="24"/>
          <w:szCs w:val="24"/>
        </w:rPr>
        <w:t>Data___________________ firma___________________________________________</w:t>
      </w:r>
      <w:bookmarkEnd w:id="0"/>
    </w:p>
    <w:sectPr w:rsidR="00FC46A5" w:rsidSect="00E2206C">
      <w:footerReference w:type="even" r:id="rId8"/>
      <w:footerReference w:type="default" r:id="rId9"/>
      <w:pgSz w:w="11907" w:h="16839" w:code="9"/>
      <w:pgMar w:top="284" w:right="1134" w:bottom="851" w:left="993" w:header="567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D9878" w14:textId="77777777" w:rsidR="00833AA0" w:rsidRDefault="00833AA0">
      <w:r>
        <w:separator/>
      </w:r>
    </w:p>
  </w:endnote>
  <w:endnote w:type="continuationSeparator" w:id="0">
    <w:p w14:paraId="4343CA7C" w14:textId="77777777" w:rsidR="00833AA0" w:rsidRDefault="00833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7AC63" w14:textId="77777777" w:rsidR="00833AA0" w:rsidRDefault="00833AA0">
      <w:r>
        <w:separator/>
      </w:r>
    </w:p>
  </w:footnote>
  <w:footnote w:type="continuationSeparator" w:id="0">
    <w:p w14:paraId="5DB34420" w14:textId="77777777" w:rsidR="00833AA0" w:rsidRDefault="00833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391C60"/>
    <w:multiLevelType w:val="hybridMultilevel"/>
    <w:tmpl w:val="3BC460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4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7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2"/>
  </w:num>
  <w:num w:numId="7">
    <w:abstractNumId w:val="9"/>
  </w:num>
  <w:num w:numId="8">
    <w:abstractNumId w:val="29"/>
  </w:num>
  <w:num w:numId="9">
    <w:abstractNumId w:val="26"/>
  </w:num>
  <w:num w:numId="10">
    <w:abstractNumId w:val="15"/>
  </w:num>
  <w:num w:numId="11">
    <w:abstractNumId w:val="43"/>
  </w:num>
  <w:num w:numId="12">
    <w:abstractNumId w:val="40"/>
  </w:num>
  <w:num w:numId="13">
    <w:abstractNumId w:val="24"/>
  </w:num>
  <w:num w:numId="14">
    <w:abstractNumId w:val="17"/>
  </w:num>
  <w:num w:numId="15">
    <w:abstractNumId w:val="27"/>
  </w:num>
  <w:num w:numId="16">
    <w:abstractNumId w:val="5"/>
  </w:num>
  <w:num w:numId="17">
    <w:abstractNumId w:val="35"/>
  </w:num>
  <w:num w:numId="18">
    <w:abstractNumId w:val="25"/>
  </w:num>
  <w:num w:numId="19">
    <w:abstractNumId w:val="36"/>
  </w:num>
  <w:num w:numId="20">
    <w:abstractNumId w:val="20"/>
  </w:num>
  <w:num w:numId="21">
    <w:abstractNumId w:val="11"/>
  </w:num>
  <w:num w:numId="22">
    <w:abstractNumId w:val="41"/>
  </w:num>
  <w:num w:numId="23">
    <w:abstractNumId w:val="10"/>
  </w:num>
  <w:num w:numId="24">
    <w:abstractNumId w:val="3"/>
  </w:num>
  <w:num w:numId="25">
    <w:abstractNumId w:val="4"/>
  </w:num>
  <w:num w:numId="26">
    <w:abstractNumId w:val="28"/>
  </w:num>
  <w:num w:numId="27">
    <w:abstractNumId w:val="44"/>
  </w:num>
  <w:num w:numId="28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14"/>
  </w:num>
  <w:num w:numId="32">
    <w:abstractNumId w:val="33"/>
  </w:num>
  <w:num w:numId="33">
    <w:abstractNumId w:val="18"/>
  </w:num>
  <w:num w:numId="34">
    <w:abstractNumId w:val="37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16"/>
  </w:num>
  <w:num w:numId="38">
    <w:abstractNumId w:val="45"/>
  </w:num>
  <w:num w:numId="39">
    <w:abstractNumId w:val="31"/>
  </w:num>
  <w:num w:numId="40">
    <w:abstractNumId w:val="42"/>
  </w:num>
  <w:num w:numId="41">
    <w:abstractNumId w:val="32"/>
  </w:num>
  <w:num w:numId="42">
    <w:abstractNumId w:val="7"/>
  </w:num>
  <w:num w:numId="43">
    <w:abstractNumId w:val="13"/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39"/>
  </w:num>
  <w:num w:numId="48">
    <w:abstractNumId w:val="23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4FA2"/>
    <w:rsid w:val="000564C9"/>
    <w:rsid w:val="00056833"/>
    <w:rsid w:val="00062E4A"/>
    <w:rsid w:val="000670A5"/>
    <w:rsid w:val="000736AB"/>
    <w:rsid w:val="00084AEB"/>
    <w:rsid w:val="00087DC5"/>
    <w:rsid w:val="000927AC"/>
    <w:rsid w:val="00093495"/>
    <w:rsid w:val="000A19BA"/>
    <w:rsid w:val="000A2C09"/>
    <w:rsid w:val="000A5F66"/>
    <w:rsid w:val="000A6477"/>
    <w:rsid w:val="000A74CB"/>
    <w:rsid w:val="000B12C5"/>
    <w:rsid w:val="000B480F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2FA0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46E65"/>
    <w:rsid w:val="0015020E"/>
    <w:rsid w:val="001508F3"/>
    <w:rsid w:val="00154F0E"/>
    <w:rsid w:val="001600CB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4E82"/>
    <w:rsid w:val="0018773E"/>
    <w:rsid w:val="00191BAE"/>
    <w:rsid w:val="001A234A"/>
    <w:rsid w:val="001A48CD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2AE1"/>
    <w:rsid w:val="001C6C49"/>
    <w:rsid w:val="001D4B64"/>
    <w:rsid w:val="001D66BF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2EA3"/>
    <w:rsid w:val="00213B82"/>
    <w:rsid w:val="00213C1D"/>
    <w:rsid w:val="0021559E"/>
    <w:rsid w:val="00222A56"/>
    <w:rsid w:val="002247FE"/>
    <w:rsid w:val="00225146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37F4"/>
    <w:rsid w:val="0027444B"/>
    <w:rsid w:val="00281A8D"/>
    <w:rsid w:val="00282A21"/>
    <w:rsid w:val="00284FEA"/>
    <w:rsid w:val="002860BF"/>
    <w:rsid w:val="00286C40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659B"/>
    <w:rsid w:val="00363B1F"/>
    <w:rsid w:val="0036522E"/>
    <w:rsid w:val="00367396"/>
    <w:rsid w:val="0037182A"/>
    <w:rsid w:val="003726C9"/>
    <w:rsid w:val="00374926"/>
    <w:rsid w:val="00375C0A"/>
    <w:rsid w:val="00376169"/>
    <w:rsid w:val="00380B8B"/>
    <w:rsid w:val="00382EC8"/>
    <w:rsid w:val="00383ADD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5439"/>
    <w:rsid w:val="00406D65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187"/>
    <w:rsid w:val="00446355"/>
    <w:rsid w:val="0044774A"/>
    <w:rsid w:val="004563DD"/>
    <w:rsid w:val="004572BB"/>
    <w:rsid w:val="00460B7D"/>
    <w:rsid w:val="00462440"/>
    <w:rsid w:val="00462A5B"/>
    <w:rsid w:val="00463BF4"/>
    <w:rsid w:val="004652D3"/>
    <w:rsid w:val="004657B2"/>
    <w:rsid w:val="00471D36"/>
    <w:rsid w:val="004722C2"/>
    <w:rsid w:val="00476043"/>
    <w:rsid w:val="00484CE2"/>
    <w:rsid w:val="00485D17"/>
    <w:rsid w:val="004914CB"/>
    <w:rsid w:val="00496249"/>
    <w:rsid w:val="00497369"/>
    <w:rsid w:val="004A5D71"/>
    <w:rsid w:val="004B62EF"/>
    <w:rsid w:val="004C01A7"/>
    <w:rsid w:val="004D1824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4C67"/>
    <w:rsid w:val="00505644"/>
    <w:rsid w:val="00511E9C"/>
    <w:rsid w:val="00515521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5A6B"/>
    <w:rsid w:val="00576060"/>
    <w:rsid w:val="00576F0F"/>
    <w:rsid w:val="005805C3"/>
    <w:rsid w:val="00583A1F"/>
    <w:rsid w:val="00585647"/>
    <w:rsid w:val="00585A3D"/>
    <w:rsid w:val="00585C3D"/>
    <w:rsid w:val="00591CC1"/>
    <w:rsid w:val="00597920"/>
    <w:rsid w:val="005A7F30"/>
    <w:rsid w:val="005B40D9"/>
    <w:rsid w:val="005B65B5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1367"/>
    <w:rsid w:val="005F2882"/>
    <w:rsid w:val="005F5051"/>
    <w:rsid w:val="005F72D5"/>
    <w:rsid w:val="006008A3"/>
    <w:rsid w:val="006058BB"/>
    <w:rsid w:val="00606B2E"/>
    <w:rsid w:val="00606E05"/>
    <w:rsid w:val="00607877"/>
    <w:rsid w:val="006105EA"/>
    <w:rsid w:val="0062483F"/>
    <w:rsid w:val="00632BF9"/>
    <w:rsid w:val="00632F5C"/>
    <w:rsid w:val="00637EE7"/>
    <w:rsid w:val="0064748E"/>
    <w:rsid w:val="00647912"/>
    <w:rsid w:val="0065050C"/>
    <w:rsid w:val="00651F68"/>
    <w:rsid w:val="0065467C"/>
    <w:rsid w:val="00657E71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39F5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213C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7F72D6"/>
    <w:rsid w:val="00801BA6"/>
    <w:rsid w:val="008122E8"/>
    <w:rsid w:val="00813565"/>
    <w:rsid w:val="00815D29"/>
    <w:rsid w:val="00831FA2"/>
    <w:rsid w:val="00832733"/>
    <w:rsid w:val="00833AA0"/>
    <w:rsid w:val="0083680A"/>
    <w:rsid w:val="00842499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1C1"/>
    <w:rsid w:val="008857BF"/>
    <w:rsid w:val="00886859"/>
    <w:rsid w:val="008914AF"/>
    <w:rsid w:val="00897BDF"/>
    <w:rsid w:val="008A0D7A"/>
    <w:rsid w:val="008A1E97"/>
    <w:rsid w:val="008A3783"/>
    <w:rsid w:val="008B1FC8"/>
    <w:rsid w:val="008B2FE0"/>
    <w:rsid w:val="008B37FD"/>
    <w:rsid w:val="008B4721"/>
    <w:rsid w:val="008B4B97"/>
    <w:rsid w:val="008B6767"/>
    <w:rsid w:val="008B67E9"/>
    <w:rsid w:val="008C756B"/>
    <w:rsid w:val="008D1317"/>
    <w:rsid w:val="008D3F81"/>
    <w:rsid w:val="008E0DE5"/>
    <w:rsid w:val="008F28B1"/>
    <w:rsid w:val="008F3CD8"/>
    <w:rsid w:val="008F7B5F"/>
    <w:rsid w:val="0090455C"/>
    <w:rsid w:val="0090463C"/>
    <w:rsid w:val="00906BD1"/>
    <w:rsid w:val="00906D6D"/>
    <w:rsid w:val="009105E1"/>
    <w:rsid w:val="0091078C"/>
    <w:rsid w:val="00920C37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330A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19B9"/>
    <w:rsid w:val="009F477B"/>
    <w:rsid w:val="009F6C42"/>
    <w:rsid w:val="00A023CC"/>
    <w:rsid w:val="00A04A33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ACD"/>
    <w:rsid w:val="00A94EEE"/>
    <w:rsid w:val="00AA3384"/>
    <w:rsid w:val="00AA3E39"/>
    <w:rsid w:val="00AA69EE"/>
    <w:rsid w:val="00AA6CCD"/>
    <w:rsid w:val="00AA78E1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15C7"/>
    <w:rsid w:val="00AF29A1"/>
    <w:rsid w:val="00AF486F"/>
    <w:rsid w:val="00AF52DE"/>
    <w:rsid w:val="00B00B0E"/>
    <w:rsid w:val="00B037E8"/>
    <w:rsid w:val="00B03CC7"/>
    <w:rsid w:val="00B0459D"/>
    <w:rsid w:val="00B122F3"/>
    <w:rsid w:val="00B22435"/>
    <w:rsid w:val="00B2311E"/>
    <w:rsid w:val="00B23FD6"/>
    <w:rsid w:val="00B31B50"/>
    <w:rsid w:val="00B32472"/>
    <w:rsid w:val="00B325B9"/>
    <w:rsid w:val="00B33F7A"/>
    <w:rsid w:val="00B353E9"/>
    <w:rsid w:val="00B36274"/>
    <w:rsid w:val="00B36800"/>
    <w:rsid w:val="00B419CF"/>
    <w:rsid w:val="00B51682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A6BDB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2DC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5BAA"/>
    <w:rsid w:val="00C47403"/>
    <w:rsid w:val="00C51601"/>
    <w:rsid w:val="00C52FC2"/>
    <w:rsid w:val="00C572D7"/>
    <w:rsid w:val="00C61D88"/>
    <w:rsid w:val="00C707A2"/>
    <w:rsid w:val="00C711D2"/>
    <w:rsid w:val="00C728F6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E113A"/>
    <w:rsid w:val="00CE126E"/>
    <w:rsid w:val="00CE34C1"/>
    <w:rsid w:val="00CE4CDA"/>
    <w:rsid w:val="00CF00AC"/>
    <w:rsid w:val="00CF2CD9"/>
    <w:rsid w:val="00CF2DCA"/>
    <w:rsid w:val="00CF445E"/>
    <w:rsid w:val="00CF5402"/>
    <w:rsid w:val="00D02160"/>
    <w:rsid w:val="00D0520A"/>
    <w:rsid w:val="00D1518D"/>
    <w:rsid w:val="00D163F1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0E66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4CE3"/>
    <w:rsid w:val="00DD613A"/>
    <w:rsid w:val="00DD704B"/>
    <w:rsid w:val="00DE0AB9"/>
    <w:rsid w:val="00DE2294"/>
    <w:rsid w:val="00DE7661"/>
    <w:rsid w:val="00DE791F"/>
    <w:rsid w:val="00DF0084"/>
    <w:rsid w:val="00DF127D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2206C"/>
    <w:rsid w:val="00E234FB"/>
    <w:rsid w:val="00E3056F"/>
    <w:rsid w:val="00E323BE"/>
    <w:rsid w:val="00E34D43"/>
    <w:rsid w:val="00E37236"/>
    <w:rsid w:val="00E43921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779F8"/>
    <w:rsid w:val="00E82ABC"/>
    <w:rsid w:val="00E8420A"/>
    <w:rsid w:val="00E8745B"/>
    <w:rsid w:val="00EA0230"/>
    <w:rsid w:val="00EA11D6"/>
    <w:rsid w:val="00EA28E1"/>
    <w:rsid w:val="00EA2DCA"/>
    <w:rsid w:val="00EA358E"/>
    <w:rsid w:val="00EA50F6"/>
    <w:rsid w:val="00EB0B8B"/>
    <w:rsid w:val="00EB2A39"/>
    <w:rsid w:val="00EB6F03"/>
    <w:rsid w:val="00EB76B0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2FF5"/>
    <w:rsid w:val="00F645F8"/>
    <w:rsid w:val="00F7268E"/>
    <w:rsid w:val="00F800D7"/>
    <w:rsid w:val="00F814AD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404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massimiliano</cp:lastModifiedBy>
  <cp:revision>11</cp:revision>
  <cp:lastPrinted>2026-08-22T09:09:00Z</cp:lastPrinted>
  <dcterms:created xsi:type="dcterms:W3CDTF">2026-05-17T14:42:00Z</dcterms:created>
  <dcterms:modified xsi:type="dcterms:W3CDTF">2026-09-02T11:07:00Z</dcterms:modified>
</cp:coreProperties>
</file>