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9C57C" w14:textId="6A3EED3E" w:rsidR="00862792" w:rsidRDefault="0096628D" w:rsidP="00C92CE2">
      <w:pPr>
        <w:ind w:left="-284"/>
        <w:jc w:val="both"/>
        <w:rPr>
          <w:rFonts w:asciiTheme="minorHAnsi" w:eastAsiaTheme="minorEastAsia" w:hAnsiTheme="minorHAnsi" w:cstheme="minorHAnsi"/>
          <w:bCs/>
          <w:sz w:val="24"/>
          <w:szCs w:val="24"/>
        </w:rPr>
      </w:pPr>
      <w:r>
        <w:rPr>
          <w:rFonts w:ascii="Verdana" w:hAnsi="Verdana"/>
          <w:sz w:val="15"/>
          <w:szCs w:val="15"/>
        </w:rPr>
        <w:t xml:space="preserve">             </w:t>
      </w:r>
      <w:r w:rsidR="005D742D">
        <w:rPr>
          <w:rFonts w:ascii="Verdana" w:hAnsi="Verdana"/>
          <w:sz w:val="15"/>
          <w:szCs w:val="15"/>
        </w:rPr>
        <w:t xml:space="preserve">    </w:t>
      </w:r>
      <w:r w:rsidR="001B1415">
        <w:rPr>
          <w:rFonts w:ascii="Verdana" w:hAnsi="Verdana"/>
          <w:sz w:val="15"/>
          <w:szCs w:val="15"/>
        </w:rPr>
        <w:t xml:space="preserve">      </w:t>
      </w:r>
      <w:r w:rsidR="00EC0DFD">
        <w:rPr>
          <w:rFonts w:asciiTheme="minorHAnsi" w:hAnsiTheme="minorHAnsi"/>
          <w:sz w:val="24"/>
          <w:szCs w:val="24"/>
        </w:rPr>
        <w:tab/>
      </w:r>
    </w:p>
    <w:p w14:paraId="02549E71" w14:textId="77777777"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p>
    <w:p w14:paraId="3080F769" w14:textId="2E2803ED" w:rsidR="00862792" w:rsidRPr="00862792" w:rsidRDefault="002B27B7" w:rsidP="00862792">
      <w:p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r>
        <w:rPr>
          <w:rFonts w:asciiTheme="minorHAnsi" w:eastAsiaTheme="minorEastAsia" w:hAnsiTheme="minorHAnsi" w:cstheme="minorHAnsi"/>
          <w:bCs/>
          <w:noProof/>
          <w:sz w:val="24"/>
          <w:szCs w:val="24"/>
        </w:rPr>
        <w:drawing>
          <wp:inline distT="0" distB="0" distL="0" distR="0" wp14:anchorId="4DDAA37F" wp14:editId="7382D253">
            <wp:extent cx="6743065" cy="536575"/>
            <wp:effectExtent l="0" t="0" r="635" b="0"/>
            <wp:docPr id="1640524327"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43065" cy="536575"/>
                    </a:xfrm>
                    <a:prstGeom prst="rect">
                      <a:avLst/>
                    </a:prstGeom>
                    <a:noFill/>
                  </pic:spPr>
                </pic:pic>
              </a:graphicData>
            </a:graphic>
          </wp:inline>
        </w:drawing>
      </w:r>
      <w:r w:rsidR="00862792" w:rsidRPr="00862792">
        <w:rPr>
          <w:rFonts w:asciiTheme="minorHAnsi" w:eastAsiaTheme="minorEastAsia" w:hAnsiTheme="minorHAnsi" w:cstheme="minorHAnsi"/>
          <w:bCs/>
          <w:sz w:val="24"/>
          <w:szCs w:val="24"/>
        </w:rPr>
        <w:t xml:space="preserve">                                                                                                            </w:t>
      </w:r>
    </w:p>
    <w:p w14:paraId="138C3260" w14:textId="77777777" w:rsidR="00D26BDA" w:rsidRDefault="00D26BDA" w:rsidP="00D26BDA">
      <w:pPr>
        <w:autoSpaceDE w:val="0"/>
        <w:jc w:val="right"/>
        <w:rPr>
          <w:b/>
          <w:bCs/>
          <w:sz w:val="18"/>
          <w:szCs w:val="18"/>
        </w:rPr>
      </w:pPr>
    </w:p>
    <w:p w14:paraId="68F05CFE" w14:textId="39BC9AD2" w:rsidR="00D26BDA" w:rsidRDefault="00D26BDA" w:rsidP="00D26BDA">
      <w:pPr>
        <w:autoSpaceDE w:val="0"/>
        <w:jc w:val="right"/>
        <w:rPr>
          <w:rFonts w:ascii="Arial" w:hAnsi="Arial" w:cs="Arial"/>
          <w:sz w:val="18"/>
          <w:szCs w:val="18"/>
        </w:rPr>
      </w:pPr>
      <w:r w:rsidRPr="0037182A">
        <w:rPr>
          <w:b/>
          <w:bCs/>
          <w:sz w:val="18"/>
          <w:szCs w:val="18"/>
        </w:rPr>
        <w:t xml:space="preserve">ALLEGATO </w:t>
      </w:r>
      <w:r>
        <w:rPr>
          <w:b/>
          <w:bCs/>
          <w:sz w:val="18"/>
          <w:szCs w:val="18"/>
        </w:rPr>
        <w:t>C</w:t>
      </w:r>
    </w:p>
    <w:p w14:paraId="332E2095" w14:textId="68856B30" w:rsidR="00C92CE2" w:rsidRDefault="00C92CE2" w:rsidP="00862792">
      <w:pPr>
        <w:overflowPunct w:val="0"/>
        <w:autoSpaceDE w:val="0"/>
        <w:autoSpaceDN w:val="0"/>
        <w:adjustRightInd w:val="0"/>
        <w:spacing w:line="276" w:lineRule="auto"/>
        <w:textAlignment w:val="baseline"/>
        <w:rPr>
          <w:rFonts w:asciiTheme="minorHAnsi" w:eastAsiaTheme="minorEastAsia" w:hAnsiTheme="minorHAnsi" w:cstheme="minorHAnsi"/>
          <w:b/>
          <w:bCs/>
          <w:i/>
          <w:iCs/>
          <w:sz w:val="24"/>
          <w:szCs w:val="24"/>
        </w:rPr>
      </w:pPr>
    </w:p>
    <w:p w14:paraId="46894E24" w14:textId="1E0CE49D" w:rsidR="00862792" w:rsidRPr="00D26BDA"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
          <w:bCs/>
          <w:i/>
          <w:iCs/>
          <w:sz w:val="24"/>
          <w:szCs w:val="24"/>
        </w:rPr>
      </w:pPr>
      <w:r w:rsidRPr="00D26BDA">
        <w:rPr>
          <w:rFonts w:asciiTheme="minorHAnsi" w:eastAsiaTheme="minorEastAsia" w:hAnsiTheme="minorHAnsi" w:cstheme="minorHAnsi"/>
          <w:b/>
          <w:bCs/>
          <w:i/>
          <w:iCs/>
          <w:sz w:val="24"/>
          <w:szCs w:val="24"/>
        </w:rPr>
        <w:t>OGGETTO: DICHIARAZIONE DI INSUSSISTENZA CAUSE OSTATIVE PER IL RUOL</w:t>
      </w:r>
      <w:r w:rsidR="00D04C98" w:rsidRPr="00D26BDA">
        <w:rPr>
          <w:rFonts w:asciiTheme="minorHAnsi" w:eastAsiaTheme="minorEastAsia" w:hAnsiTheme="minorHAnsi" w:cstheme="minorHAnsi"/>
          <w:b/>
          <w:bCs/>
          <w:i/>
          <w:iCs/>
          <w:sz w:val="24"/>
          <w:szCs w:val="24"/>
        </w:rPr>
        <w:t xml:space="preserve">O DI </w:t>
      </w:r>
      <w:r w:rsidR="005C1F3E" w:rsidRPr="00D26BDA">
        <w:rPr>
          <w:rFonts w:asciiTheme="minorHAnsi" w:eastAsiaTheme="minorEastAsia" w:hAnsiTheme="minorHAnsi" w:cstheme="minorHAnsi"/>
          <w:b/>
          <w:bCs/>
          <w:i/>
          <w:iCs/>
          <w:sz w:val="24"/>
          <w:szCs w:val="24"/>
        </w:rPr>
        <w:t>ESPERTO/TUTOR</w:t>
      </w:r>
    </w:p>
    <w:p w14:paraId="7B90417C" w14:textId="77777777" w:rsidR="002B27B7" w:rsidRPr="00D26BDA" w:rsidRDefault="002B27B7" w:rsidP="00D26BDA">
      <w:pPr>
        <w:overflowPunct w:val="0"/>
        <w:autoSpaceDE w:val="0"/>
        <w:autoSpaceDN w:val="0"/>
        <w:adjustRightInd w:val="0"/>
        <w:jc w:val="both"/>
        <w:textAlignment w:val="baseline"/>
        <w:rPr>
          <w:rFonts w:asciiTheme="minorHAnsi" w:eastAsiaTheme="minorEastAsia" w:hAnsiTheme="minorHAnsi" w:cstheme="minorHAnsi"/>
          <w:bCs/>
          <w:i/>
          <w:iCs/>
          <w:sz w:val="22"/>
          <w:szCs w:val="22"/>
        </w:rPr>
      </w:pPr>
      <w:r w:rsidRPr="00D26BDA">
        <w:rPr>
          <w:rFonts w:asciiTheme="minorHAnsi" w:eastAsiaTheme="minorEastAsia" w:hAnsiTheme="minorHAnsi" w:cstheme="minorHAnsi"/>
          <w:bCs/>
          <w:i/>
          <w:iCs/>
          <w:sz w:val="22"/>
          <w:szCs w:val="22"/>
        </w:rPr>
        <w:t>Piano nazionale di ripresa e resilienza (PNRR) – Missione 4 – Istruzione e Ricerca – Componente 1 – Potenziamento dell’offerta dei servizi di istruzione: dagli asili nido alle Università – Investimento 2.1: “Didattica digitale integrata e formazione alla transizione digitale per il personale scolastico”, finanziato dall’Unione europea – Next Generation EU. In attuazione del decreto del Ministro dell’istruzione e del merito 11 novembre 2025, n. 219, e in coerenza con il regolamento (UE) 2024/1689 del 13 giugno 2024, e con le “Linee guida per l’introduzione dell’Intelligenza Artificiale nelle scuole”, adottate con decreto del Ministro dell’istruzione e del merito 9 agosto 2025, n. 166.</w:t>
      </w:r>
    </w:p>
    <w:p w14:paraId="16E99B63" w14:textId="77777777" w:rsidR="00D26BDA" w:rsidRPr="00BD6AC0" w:rsidRDefault="00D26BDA" w:rsidP="00D26BDA">
      <w:pPr>
        <w:pStyle w:val="Corpotesto"/>
        <w:ind w:left="0"/>
        <w:jc w:val="both"/>
        <w:rPr>
          <w:rFonts w:asciiTheme="minorHAnsi" w:hAnsiTheme="minorHAnsi" w:cstheme="minorHAnsi"/>
          <w:sz w:val="24"/>
          <w:szCs w:val="24"/>
        </w:rPr>
      </w:pPr>
      <w:r w:rsidRPr="00BD6AC0">
        <w:rPr>
          <w:rFonts w:asciiTheme="minorHAnsi" w:hAnsiTheme="minorHAnsi" w:cstheme="minorHAnsi"/>
          <w:b/>
          <w:bCs/>
          <w:sz w:val="24"/>
          <w:szCs w:val="24"/>
        </w:rPr>
        <w:t>Titolo del Progetto:</w:t>
      </w:r>
      <w:r w:rsidRPr="00BD6AC0">
        <w:rPr>
          <w:rFonts w:asciiTheme="minorHAnsi" w:hAnsiTheme="minorHAnsi" w:cstheme="minorHAnsi"/>
          <w:sz w:val="24"/>
          <w:szCs w:val="24"/>
        </w:rPr>
        <w:t xml:space="preserve"> “Nuovi scenari per...”</w:t>
      </w:r>
    </w:p>
    <w:p w14:paraId="1AFAD7C5" w14:textId="77777777" w:rsidR="00D26BDA" w:rsidRPr="00BD6AC0" w:rsidRDefault="00D26BDA" w:rsidP="00D26BDA">
      <w:pPr>
        <w:pStyle w:val="Corpotesto"/>
        <w:ind w:left="0"/>
        <w:jc w:val="both"/>
        <w:rPr>
          <w:rFonts w:asciiTheme="minorHAnsi" w:hAnsiTheme="minorHAnsi" w:cstheme="minorHAnsi"/>
          <w:sz w:val="24"/>
          <w:szCs w:val="24"/>
        </w:rPr>
      </w:pPr>
      <w:r w:rsidRPr="00BD6AC0">
        <w:rPr>
          <w:rFonts w:asciiTheme="minorHAnsi" w:hAnsiTheme="minorHAnsi" w:cstheme="minorHAnsi"/>
          <w:b/>
          <w:bCs/>
          <w:sz w:val="24"/>
          <w:szCs w:val="24"/>
        </w:rPr>
        <w:t>Identificativo Progetto:</w:t>
      </w:r>
      <w:r w:rsidRPr="00BD6AC0">
        <w:rPr>
          <w:rFonts w:asciiTheme="minorHAnsi" w:hAnsiTheme="minorHAnsi" w:cstheme="minorHAnsi"/>
          <w:sz w:val="24"/>
          <w:szCs w:val="24"/>
        </w:rPr>
        <w:t xml:space="preserve"> </w:t>
      </w:r>
      <w:r w:rsidRPr="00BD6AC0">
        <w:rPr>
          <w:rFonts w:asciiTheme="minorHAnsi" w:eastAsia="Calibri" w:hAnsiTheme="minorHAnsi" w:cstheme="minorHAnsi"/>
          <w:b/>
          <w:i/>
          <w:iCs/>
          <w:sz w:val="24"/>
          <w:szCs w:val="24"/>
        </w:rPr>
        <w:t>M4C1I2.1-2026-1745-P-64517</w:t>
      </w:r>
    </w:p>
    <w:p w14:paraId="243459E3" w14:textId="77777777" w:rsidR="00D26BDA" w:rsidRPr="00BD6AC0" w:rsidRDefault="00D26BDA" w:rsidP="00D26BDA">
      <w:pPr>
        <w:pStyle w:val="Corpotesto"/>
        <w:ind w:left="0"/>
        <w:jc w:val="both"/>
        <w:rPr>
          <w:rFonts w:asciiTheme="minorHAnsi" w:hAnsiTheme="minorHAnsi" w:cstheme="minorHAnsi"/>
          <w:sz w:val="24"/>
          <w:szCs w:val="24"/>
        </w:rPr>
      </w:pPr>
      <w:r w:rsidRPr="00BD6AC0">
        <w:rPr>
          <w:rFonts w:asciiTheme="minorHAnsi" w:hAnsiTheme="minorHAnsi" w:cstheme="minorHAnsi"/>
          <w:b/>
          <w:bCs/>
          <w:sz w:val="24"/>
          <w:szCs w:val="24"/>
        </w:rPr>
        <w:t>CUP:</w:t>
      </w:r>
      <w:r w:rsidRPr="00BD6AC0">
        <w:rPr>
          <w:rFonts w:asciiTheme="minorHAnsi" w:hAnsiTheme="minorHAnsi" w:cstheme="minorHAnsi"/>
          <w:sz w:val="24"/>
          <w:szCs w:val="24"/>
        </w:rPr>
        <w:t xml:space="preserve"> E54D25008520006</w:t>
      </w:r>
    </w:p>
    <w:p w14:paraId="07693196" w14:textId="77777777" w:rsidR="00D26BDA" w:rsidRPr="00BD6AC0" w:rsidRDefault="00D26BDA" w:rsidP="00D26BDA">
      <w:pPr>
        <w:pStyle w:val="Corpotesto"/>
        <w:ind w:left="0"/>
        <w:jc w:val="both"/>
        <w:rPr>
          <w:rFonts w:asciiTheme="minorHAnsi" w:hAnsiTheme="minorHAnsi" w:cstheme="minorHAnsi"/>
          <w:sz w:val="24"/>
          <w:szCs w:val="24"/>
        </w:rPr>
      </w:pPr>
      <w:r w:rsidRPr="00BD6AC0">
        <w:rPr>
          <w:rFonts w:asciiTheme="minorHAnsi" w:hAnsiTheme="minorHAnsi" w:cstheme="minorHAnsi"/>
          <w:b/>
          <w:bCs/>
          <w:sz w:val="24"/>
          <w:szCs w:val="24"/>
        </w:rPr>
        <w:t>Codice Meccanografico:</w:t>
      </w:r>
      <w:r w:rsidRPr="00BD6AC0">
        <w:rPr>
          <w:rFonts w:asciiTheme="minorHAnsi" w:hAnsiTheme="minorHAnsi" w:cstheme="minorHAnsi"/>
          <w:sz w:val="24"/>
          <w:szCs w:val="24"/>
        </w:rPr>
        <w:t xml:space="preserve"> NAIC8C4004</w:t>
      </w:r>
    </w:p>
    <w:p w14:paraId="1038E765" w14:textId="77777777" w:rsid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
          <w:bCs/>
          <w:sz w:val="24"/>
          <w:szCs w:val="24"/>
        </w:rPr>
      </w:pPr>
    </w:p>
    <w:p w14:paraId="3C1162EC" w14:textId="435E358B"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
          <w:bCs/>
          <w:sz w:val="24"/>
          <w:szCs w:val="24"/>
        </w:rPr>
      </w:pPr>
      <w:r w:rsidRPr="00862792">
        <w:rPr>
          <w:rFonts w:asciiTheme="minorHAnsi" w:eastAsiaTheme="minorEastAsia" w:hAnsiTheme="minorHAnsi" w:cstheme="minorHAnsi"/>
          <w:b/>
          <w:bCs/>
          <w:sz w:val="24"/>
          <w:szCs w:val="24"/>
        </w:rPr>
        <w:t>Il sottoscritto __________________________________</w:t>
      </w:r>
      <w:r w:rsidRPr="00862792">
        <w:rPr>
          <w:rFonts w:asciiTheme="minorHAnsi" w:eastAsiaTheme="minorEastAsia" w:hAnsiTheme="minorHAnsi" w:cstheme="minorHAnsi"/>
          <w:bCs/>
          <w:sz w:val="24"/>
          <w:szCs w:val="24"/>
        </w:rPr>
        <w:t xml:space="preserve"> </w:t>
      </w:r>
    </w:p>
    <w:p w14:paraId="020CB8C7" w14:textId="77777777"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
          <w:bCs/>
          <w:sz w:val="24"/>
          <w:szCs w:val="24"/>
        </w:rPr>
      </w:pPr>
    </w:p>
    <w:p w14:paraId="3D1950E2" w14:textId="77777777"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
          <w:bCs/>
          <w:sz w:val="24"/>
          <w:szCs w:val="24"/>
        </w:rPr>
      </w:pPr>
      <w:r w:rsidRPr="00862792">
        <w:rPr>
          <w:rFonts w:asciiTheme="minorHAnsi" w:eastAsiaTheme="minorEastAsia" w:hAnsiTheme="minorHAnsi" w:cstheme="minorHAnsi"/>
          <w:b/>
          <w:bCs/>
          <w:sz w:val="24"/>
          <w:szCs w:val="24"/>
        </w:rPr>
        <w:t xml:space="preserve"> Nato a _______________ il______________ residente a_____________ Provincia di _________</w:t>
      </w:r>
    </w:p>
    <w:p w14:paraId="0F40B67D" w14:textId="77777777"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
          <w:bCs/>
          <w:sz w:val="24"/>
          <w:szCs w:val="24"/>
        </w:rPr>
      </w:pPr>
    </w:p>
    <w:p w14:paraId="40A58F5C" w14:textId="77777777"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
          <w:bCs/>
          <w:sz w:val="24"/>
          <w:szCs w:val="24"/>
        </w:rPr>
      </w:pPr>
      <w:r w:rsidRPr="00862792">
        <w:rPr>
          <w:rFonts w:asciiTheme="minorHAnsi" w:eastAsiaTheme="minorEastAsia" w:hAnsiTheme="minorHAnsi" w:cstheme="minorHAnsi"/>
          <w:b/>
          <w:bCs/>
          <w:sz w:val="24"/>
          <w:szCs w:val="24"/>
        </w:rPr>
        <w:t xml:space="preserve"> Via________________________________________________ Codice Fiscale __________________ </w:t>
      </w:r>
    </w:p>
    <w:p w14:paraId="2A798DDF" w14:textId="77777777"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
          <w:bCs/>
          <w:sz w:val="24"/>
          <w:szCs w:val="24"/>
        </w:rPr>
      </w:pPr>
    </w:p>
    <w:p w14:paraId="14446880" w14:textId="69199437"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
          <w:bCs/>
          <w:sz w:val="24"/>
          <w:szCs w:val="24"/>
        </w:rPr>
      </w:pPr>
      <w:r w:rsidRPr="00862792">
        <w:rPr>
          <w:rFonts w:asciiTheme="minorHAnsi" w:eastAsiaTheme="minorEastAsia" w:hAnsiTheme="minorHAnsi" w:cstheme="minorHAnsi"/>
          <w:b/>
          <w:bCs/>
          <w:sz w:val="24"/>
          <w:szCs w:val="24"/>
        </w:rPr>
        <w:t xml:space="preserve">Individuato in qualità di personale </w:t>
      </w:r>
      <w:r w:rsidR="00D26BDA" w:rsidRPr="00D26BDA">
        <w:rPr>
          <w:rFonts w:asciiTheme="minorHAnsi" w:eastAsiaTheme="minorEastAsia" w:hAnsiTheme="minorHAnsi" w:cstheme="minorHAnsi"/>
          <w:b/>
          <w:bCs/>
          <w:i/>
          <w:iCs/>
          <w:sz w:val="24"/>
          <w:szCs w:val="24"/>
        </w:rPr>
        <w:t>interno</w:t>
      </w:r>
      <w:r w:rsidR="00D26BDA">
        <w:rPr>
          <w:rFonts w:asciiTheme="minorHAnsi" w:eastAsiaTheme="minorEastAsia" w:hAnsiTheme="minorHAnsi" w:cstheme="minorHAnsi"/>
          <w:b/>
          <w:bCs/>
          <w:sz w:val="24"/>
          <w:szCs w:val="24"/>
        </w:rPr>
        <w:t xml:space="preserve"> </w:t>
      </w:r>
      <w:r w:rsidRPr="00862792">
        <w:rPr>
          <w:rFonts w:asciiTheme="minorHAnsi" w:eastAsiaTheme="minorEastAsia" w:hAnsiTheme="minorHAnsi" w:cstheme="minorHAnsi"/>
          <w:b/>
          <w:bCs/>
          <w:sz w:val="24"/>
          <w:szCs w:val="24"/>
        </w:rPr>
        <w:t xml:space="preserve">nel ruolo di __________________per il supporto al progetto </w:t>
      </w:r>
    </w:p>
    <w:p w14:paraId="33C76C33" w14:textId="30B8FA11" w:rsidR="00862792" w:rsidRPr="00862792" w:rsidRDefault="00862792" w:rsidP="00D26BDA">
      <w:pPr>
        <w:overflowPunct w:val="0"/>
        <w:autoSpaceDE w:val="0"/>
        <w:autoSpaceDN w:val="0"/>
        <w:adjustRightInd w:val="0"/>
        <w:spacing w:line="276" w:lineRule="auto"/>
        <w:jc w:val="center"/>
        <w:textAlignment w:val="baseline"/>
        <w:rPr>
          <w:rFonts w:asciiTheme="minorHAnsi" w:eastAsiaTheme="minorEastAsia" w:hAnsiTheme="minorHAnsi" w:cstheme="minorHAnsi"/>
          <w:b/>
          <w:bCs/>
          <w:sz w:val="24"/>
          <w:szCs w:val="24"/>
        </w:rPr>
      </w:pPr>
      <w:r w:rsidRPr="00862792">
        <w:rPr>
          <w:rFonts w:asciiTheme="minorHAnsi" w:eastAsiaTheme="minorEastAsia" w:hAnsiTheme="minorHAnsi" w:cstheme="minorHAnsi"/>
          <w:b/>
          <w:bCs/>
          <w:sz w:val="24"/>
          <w:szCs w:val="24"/>
        </w:rPr>
        <w:t>DICHIARA</w:t>
      </w:r>
    </w:p>
    <w:p w14:paraId="048EB713" w14:textId="77777777"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
          <w:bCs/>
          <w:sz w:val="24"/>
          <w:szCs w:val="24"/>
        </w:rPr>
      </w:pPr>
      <w:r w:rsidRPr="00862792">
        <w:rPr>
          <w:rFonts w:asciiTheme="minorHAnsi" w:eastAsiaTheme="minorEastAsia" w:hAnsiTheme="minorHAnsi" w:cstheme="minorHAnsi"/>
          <w:b/>
          <w:bCs/>
          <w:sz w:val="24"/>
          <w:szCs w:val="24"/>
        </w:rPr>
        <w:t>ai sensi dell’art. 75 del d.P.R. n. 445 del 28 dicembre 2000 consapevole degli artt. 46 e 47 del d.P.R. n. 445 del 28 dicembre 2000:</w:t>
      </w:r>
    </w:p>
    <w:p w14:paraId="7211FF82" w14:textId="77777777"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
          <w:bCs/>
          <w:sz w:val="24"/>
          <w:szCs w:val="24"/>
        </w:rPr>
      </w:pPr>
    </w:p>
    <w:p w14:paraId="60EC8696" w14:textId="5F1F8A5E" w:rsidR="00862792" w:rsidRPr="00862792" w:rsidRDefault="00862792" w:rsidP="00862792">
      <w:pPr>
        <w:numPr>
          <w:ilvl w:val="0"/>
          <w:numId w:val="35"/>
        </w:num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 xml:space="preserve">non trovarsi in situazione di incompatibilità, ai sensi di quanto previsto dal d.lgs. n. 39/2013 e dall’art. 53, del d.lgs. n. 165/2001; </w:t>
      </w:r>
    </w:p>
    <w:p w14:paraId="6CF42313" w14:textId="77777777" w:rsidR="00862792" w:rsidRPr="00862792" w:rsidRDefault="00862792" w:rsidP="00862792">
      <w:pPr>
        <w:numPr>
          <w:ilvl w:val="0"/>
          <w:numId w:val="35"/>
        </w:num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 xml:space="preserve">di non avere, direttamente o indirettamente, un interesse finanziario, economico o altro interesse personale nel procedimento in esame ai sensi e per gli effetti di quanto  </w:t>
      </w:r>
    </w:p>
    <w:p w14:paraId="6CF27008" w14:textId="77777777" w:rsidR="00862792" w:rsidRPr="00862792" w:rsidRDefault="00862792" w:rsidP="00862792">
      <w:pPr>
        <w:numPr>
          <w:ilvl w:val="0"/>
          <w:numId w:val="46"/>
        </w:num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non coinvolge interessi propri;</w:t>
      </w:r>
    </w:p>
    <w:p w14:paraId="2BC0E4E9" w14:textId="77777777" w:rsidR="00862792" w:rsidRPr="00862792" w:rsidRDefault="00862792" w:rsidP="00862792">
      <w:pPr>
        <w:numPr>
          <w:ilvl w:val="0"/>
          <w:numId w:val="46"/>
        </w:num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non coinvolge interessi di parenti, affini entro il secondo grado, del coniuge o di conviventi, oppure di persone con le quali abbia rapporti di frequentazione abituale;</w:t>
      </w:r>
    </w:p>
    <w:p w14:paraId="221A77D1" w14:textId="77777777" w:rsidR="00862792" w:rsidRPr="00862792" w:rsidRDefault="00862792" w:rsidP="00862792">
      <w:pPr>
        <w:numPr>
          <w:ilvl w:val="0"/>
          <w:numId w:val="46"/>
        </w:num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non coinvolge interessi di soggetti od organizzazioni con cui egli o il coniuge abbia causa pendente o grave inimicizia o rapporti di credito o debito significativi;</w:t>
      </w:r>
    </w:p>
    <w:p w14:paraId="1FE179E8" w14:textId="1171E40D" w:rsidR="00862792" w:rsidRDefault="00862792" w:rsidP="00862792">
      <w:pPr>
        <w:numPr>
          <w:ilvl w:val="0"/>
          <w:numId w:val="46"/>
        </w:num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669FF8A7" w14:textId="5FBFF0E9" w:rsidR="002B27B7" w:rsidRDefault="00862792" w:rsidP="00862792">
      <w:pPr>
        <w:numPr>
          <w:ilvl w:val="0"/>
          <w:numId w:val="35"/>
        </w:num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che non sussistono diverse ragioni di opportunità che si frappongano al conferimento dell’incarico in questione;</w:t>
      </w:r>
    </w:p>
    <w:p w14:paraId="0389B326" w14:textId="77777777" w:rsidR="00C92CE2" w:rsidRDefault="00C92CE2" w:rsidP="00C92CE2">
      <w:p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p>
    <w:p w14:paraId="285AEFA7" w14:textId="77777777" w:rsidR="00C92CE2" w:rsidRPr="002B27B7" w:rsidRDefault="00C92CE2" w:rsidP="00C92CE2">
      <w:p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p>
    <w:p w14:paraId="08B1B938" w14:textId="1CEB3153" w:rsidR="00862792" w:rsidRPr="00862792" w:rsidRDefault="00862792" w:rsidP="00862792">
      <w:pPr>
        <w:numPr>
          <w:ilvl w:val="0"/>
          <w:numId w:val="35"/>
        </w:num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di aver preso piena cognizione del D.M. 26 aprile 2022, n. 105, recante il Codice di Comportamento dei dipendenti del Ministero dell’istruzione e del merito;</w:t>
      </w:r>
    </w:p>
    <w:p w14:paraId="22B82D77" w14:textId="3B8C6605" w:rsidR="00862792" w:rsidRPr="00862792" w:rsidRDefault="00862792" w:rsidP="00862792">
      <w:pPr>
        <w:numPr>
          <w:ilvl w:val="0"/>
          <w:numId w:val="35"/>
        </w:num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di impegnarsi a comunicare tempestivamente all’Istituzione scolastica eventuali variazioni che dovessero intervenire nel corso dello svolgimento dell’incarico;</w:t>
      </w:r>
    </w:p>
    <w:p w14:paraId="1A55B8BE" w14:textId="2D642216" w:rsidR="00862792" w:rsidRPr="00862792" w:rsidRDefault="00862792" w:rsidP="00862792">
      <w:pPr>
        <w:numPr>
          <w:ilvl w:val="0"/>
          <w:numId w:val="35"/>
        </w:num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di impegnarsi altresì a comunicare all’Istituzione scolastica qualsiasi altra circostanza sopravvenuta di carattere ostativo rispetto all’espletamento dell’incarico;</w:t>
      </w:r>
    </w:p>
    <w:p w14:paraId="659D22D8" w14:textId="77777777" w:rsidR="00862792" w:rsidRPr="00862792" w:rsidRDefault="00862792" w:rsidP="00862792">
      <w:pPr>
        <w:numPr>
          <w:ilvl w:val="0"/>
          <w:numId w:val="35"/>
        </w:num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0EC933A5" w14:textId="24112E03"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p>
    <w:p w14:paraId="41ED7BCE" w14:textId="77777777" w:rsidR="00D26BDA" w:rsidRDefault="00D26BDA" w:rsidP="00D26BDA">
      <w:pPr>
        <w:autoSpaceDE w:val="0"/>
        <w:spacing w:after="200"/>
        <w:mirrorIndents/>
        <w:rPr>
          <w:rFonts w:asciiTheme="minorHAnsi" w:eastAsiaTheme="minorEastAsia" w:hAnsiTheme="minorHAnsi" w:cstheme="minorHAnsi"/>
          <w:sz w:val="24"/>
          <w:szCs w:val="24"/>
        </w:rPr>
      </w:pPr>
    </w:p>
    <w:p w14:paraId="1573DD56" w14:textId="66220382" w:rsidR="00D26BDA" w:rsidRDefault="00D26BDA" w:rsidP="00D26BDA">
      <w:pPr>
        <w:autoSpaceDE w:val="0"/>
        <w:spacing w:after="200"/>
        <w:mirrorIndents/>
        <w:rPr>
          <w:rFonts w:ascii="Arial" w:hAnsi="Arial" w:cs="Arial"/>
          <w:sz w:val="18"/>
          <w:szCs w:val="18"/>
        </w:rPr>
      </w:pPr>
      <w:r w:rsidRPr="00340152">
        <w:rPr>
          <w:rFonts w:asciiTheme="minorHAnsi" w:eastAsiaTheme="minorEastAsia" w:hAnsiTheme="minorHAnsi" w:cstheme="minorHAnsi"/>
          <w:sz w:val="24"/>
          <w:szCs w:val="24"/>
        </w:rPr>
        <w:t>Data___________________ firma___________________________________________</w:t>
      </w:r>
    </w:p>
    <w:p w14:paraId="3A24774D" w14:textId="77777777"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p>
    <w:p w14:paraId="4CD36CBA" w14:textId="5CEE9319" w:rsidR="00862792" w:rsidRPr="00862792" w:rsidRDefault="00862792" w:rsidP="00862792">
      <w:p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ab/>
      </w:r>
    </w:p>
    <w:p w14:paraId="50A6B04F" w14:textId="77777777" w:rsidR="0087562D" w:rsidRPr="00761CA5" w:rsidRDefault="0087562D" w:rsidP="008857BF">
      <w:pPr>
        <w:overflowPunct w:val="0"/>
        <w:autoSpaceDE w:val="0"/>
        <w:autoSpaceDN w:val="0"/>
        <w:adjustRightInd w:val="0"/>
        <w:spacing w:line="276" w:lineRule="auto"/>
        <w:textAlignment w:val="baseline"/>
        <w:rPr>
          <w:rFonts w:asciiTheme="minorHAnsi" w:eastAsiaTheme="minorEastAsia" w:hAnsiTheme="minorHAnsi" w:cstheme="minorHAnsi"/>
          <w:bCs/>
          <w:sz w:val="24"/>
          <w:szCs w:val="24"/>
        </w:rPr>
      </w:pPr>
    </w:p>
    <w:sectPr w:rsidR="0087562D" w:rsidRPr="00761CA5" w:rsidSect="00261B43">
      <w:footerReference w:type="even" r:id="rId9"/>
      <w:footerReference w:type="default" r:id="rId10"/>
      <w:pgSz w:w="11907" w:h="16839" w:code="9"/>
      <w:pgMar w:top="284" w:right="1134" w:bottom="1134" w:left="993" w:header="567" w:footer="113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937EB" w14:textId="77777777" w:rsidR="00CD16E6" w:rsidRDefault="00CD16E6">
      <w:r>
        <w:separator/>
      </w:r>
    </w:p>
  </w:endnote>
  <w:endnote w:type="continuationSeparator" w:id="0">
    <w:p w14:paraId="62A8BB84" w14:textId="77777777" w:rsidR="00CD16E6" w:rsidRDefault="00CD1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MT">
    <w:charset w:val="00"/>
    <w:family w:val="auto"/>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Std Book">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79B9F" w14:textId="28112080" w:rsidR="00BD1EB2" w:rsidRDefault="00E323BE">
    <w:pPr>
      <w:pStyle w:val="Pidipagina"/>
      <w:framePr w:wrap="around" w:vAnchor="text" w:hAnchor="margin" w:xAlign="center" w:y="1"/>
      <w:rPr>
        <w:rStyle w:val="Numeropagina"/>
      </w:rPr>
    </w:pPr>
    <w:r>
      <w:rPr>
        <w:rStyle w:val="Numeropagina"/>
      </w:rPr>
      <w:fldChar w:fldCharType="begin"/>
    </w:r>
    <w:r w:rsidR="00BD1EB2">
      <w:rPr>
        <w:rStyle w:val="Numeropagina"/>
      </w:rPr>
      <w:instrText xml:space="preserve">PAGE  </w:instrText>
    </w:r>
    <w:r>
      <w:rPr>
        <w:rStyle w:val="Numeropagina"/>
      </w:rPr>
      <w:fldChar w:fldCharType="separate"/>
    </w:r>
    <w:r w:rsidR="00EC0DFD">
      <w:rPr>
        <w:rStyle w:val="Numeropagina"/>
        <w:noProof/>
      </w:rPr>
      <w:t>1</w:t>
    </w:r>
    <w:r>
      <w:rPr>
        <w:rStyle w:val="Numeropagina"/>
      </w:rPr>
      <w:fldChar w:fldCharType="end"/>
    </w:r>
  </w:p>
  <w:p w14:paraId="6F79F435" w14:textId="77777777" w:rsidR="00BD1EB2" w:rsidRDefault="00BD1EB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1402F" w14:textId="77777777" w:rsidR="00BD1EB2" w:rsidRDefault="00E323BE">
    <w:pPr>
      <w:pStyle w:val="Pidipagina"/>
      <w:framePr w:wrap="around" w:vAnchor="text" w:hAnchor="margin" w:xAlign="center" w:y="1"/>
      <w:rPr>
        <w:rStyle w:val="Numeropagina"/>
      </w:rPr>
    </w:pPr>
    <w:r>
      <w:rPr>
        <w:rStyle w:val="Numeropagina"/>
      </w:rPr>
      <w:fldChar w:fldCharType="begin"/>
    </w:r>
    <w:r w:rsidR="00BD1EB2">
      <w:rPr>
        <w:rStyle w:val="Numeropagina"/>
      </w:rPr>
      <w:instrText xml:space="preserve">PAGE  </w:instrText>
    </w:r>
    <w:r>
      <w:rPr>
        <w:rStyle w:val="Numeropagina"/>
      </w:rPr>
      <w:fldChar w:fldCharType="separate"/>
    </w:r>
    <w:r w:rsidR="00FC5839">
      <w:rPr>
        <w:rStyle w:val="Numeropagina"/>
        <w:noProof/>
      </w:rPr>
      <w:t>6</w:t>
    </w:r>
    <w:r>
      <w:rPr>
        <w:rStyle w:val="Numeropagina"/>
      </w:rPr>
      <w:fldChar w:fldCharType="end"/>
    </w:r>
  </w:p>
  <w:p w14:paraId="4A7823A4" w14:textId="77777777" w:rsidR="00BD1EB2" w:rsidRDefault="00BD1EB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4A647" w14:textId="77777777" w:rsidR="00CD16E6" w:rsidRDefault="00CD16E6">
      <w:r>
        <w:separator/>
      </w:r>
    </w:p>
  </w:footnote>
  <w:footnote w:type="continuationSeparator" w:id="0">
    <w:p w14:paraId="0FB31EF9" w14:textId="77777777" w:rsidR="00CD16E6" w:rsidRDefault="00CD16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3"/>
    <w:multiLevelType w:val="singleLevel"/>
    <w:tmpl w:val="00000003"/>
    <w:lvl w:ilvl="0">
      <w:start w:val="1"/>
      <w:numFmt w:val="bullet"/>
      <w:lvlText w:val=""/>
      <w:lvlJc w:val="left"/>
      <w:pPr>
        <w:tabs>
          <w:tab w:val="num" w:pos="644"/>
        </w:tabs>
        <w:ind w:left="644" w:hanging="360"/>
      </w:pPr>
      <w:rPr>
        <w:rFonts w:ascii="Wingdings" w:hAnsi="Wingdings"/>
      </w:rPr>
    </w:lvl>
  </w:abstractNum>
  <w:abstractNum w:abstractNumId="2" w15:restartNumberingAfterBreak="0">
    <w:nsid w:val="00000004"/>
    <w:multiLevelType w:val="singleLevel"/>
    <w:tmpl w:val="00000004"/>
    <w:name w:val="WW8Num4"/>
    <w:lvl w:ilvl="0">
      <w:start w:val="1"/>
      <w:numFmt w:val="bullet"/>
      <w:lvlText w:val=""/>
      <w:lvlJc w:val="left"/>
      <w:pPr>
        <w:tabs>
          <w:tab w:val="num" w:pos="780"/>
        </w:tabs>
        <w:ind w:left="780" w:hanging="360"/>
      </w:pPr>
      <w:rPr>
        <w:rFonts w:ascii="Symbol" w:hAnsi="Symbol"/>
      </w:rPr>
    </w:lvl>
  </w:abstractNum>
  <w:abstractNum w:abstractNumId="3" w15:restartNumberingAfterBreak="0">
    <w:nsid w:val="00000007"/>
    <w:multiLevelType w:val="singleLevel"/>
    <w:tmpl w:val="00000007"/>
    <w:name w:val="WW8Num13"/>
    <w:lvl w:ilvl="0">
      <w:numFmt w:val="bullet"/>
      <w:lvlText w:val=""/>
      <w:lvlJc w:val="left"/>
      <w:pPr>
        <w:tabs>
          <w:tab w:val="num" w:pos="0"/>
        </w:tabs>
        <w:ind w:left="720" w:hanging="360"/>
      </w:pPr>
      <w:rPr>
        <w:rFonts w:ascii="Wingdings" w:hAnsi="Wingdings" w:cs="TimesNewRomanPSMT"/>
      </w:rPr>
    </w:lvl>
  </w:abstractNum>
  <w:abstractNum w:abstractNumId="4" w15:restartNumberingAfterBreak="0">
    <w:nsid w:val="0000000C"/>
    <w:multiLevelType w:val="singleLevel"/>
    <w:tmpl w:val="0000000C"/>
    <w:name w:val="WW8Num23"/>
    <w:lvl w:ilvl="0">
      <w:start w:val="1"/>
      <w:numFmt w:val="bullet"/>
      <w:lvlText w:val=""/>
      <w:lvlJc w:val="left"/>
      <w:pPr>
        <w:tabs>
          <w:tab w:val="num" w:pos="854"/>
        </w:tabs>
        <w:ind w:left="854" w:hanging="360"/>
      </w:pPr>
      <w:rPr>
        <w:rFonts w:ascii="Wingdings" w:hAnsi="Wingdings" w:cs="Wingdings"/>
      </w:rPr>
    </w:lvl>
  </w:abstractNum>
  <w:abstractNum w:abstractNumId="5" w15:restartNumberingAfterBreak="0">
    <w:nsid w:val="022C0B23"/>
    <w:multiLevelType w:val="hybridMultilevel"/>
    <w:tmpl w:val="4AFC1A02"/>
    <w:lvl w:ilvl="0" w:tplc="04100011">
      <w:start w:val="1"/>
      <w:numFmt w:val="decimal"/>
      <w:lvlText w:val="%1)"/>
      <w:lvlJc w:val="left"/>
      <w:pPr>
        <w:ind w:left="720" w:hanging="360"/>
      </w:pPr>
    </w:lvl>
    <w:lvl w:ilvl="1" w:tplc="107A8B06">
      <w:start w:val="1"/>
      <w:numFmt w:val="decimal"/>
      <w:lvlText w:val="%2."/>
      <w:lvlJc w:val="left"/>
      <w:pPr>
        <w:ind w:left="1785" w:hanging="705"/>
      </w:pPr>
      <w:rPr>
        <w:rFonts w:hint="default"/>
      </w:rPr>
    </w:lvl>
    <w:lvl w:ilvl="2" w:tplc="163C4C1C">
      <w:start w:val="7"/>
      <w:numFmt w:val="bullet"/>
      <w:lvlText w:val="•"/>
      <w:lvlJc w:val="left"/>
      <w:pPr>
        <w:ind w:left="2685" w:hanging="705"/>
      </w:pPr>
      <w:rPr>
        <w:rFonts w:ascii="Calibri" w:eastAsiaTheme="minorHAnsi" w:hAnsi="Calibri" w:cstheme="minorBidi"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4834A4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16D3D31"/>
    <w:multiLevelType w:val="hybridMultilevel"/>
    <w:tmpl w:val="8EF6EBA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12E76459"/>
    <w:multiLevelType w:val="hybridMultilevel"/>
    <w:tmpl w:val="122C7002"/>
    <w:lvl w:ilvl="0" w:tplc="04100017">
      <w:start w:val="1"/>
      <w:numFmt w:val="lowerLetter"/>
      <w:lvlText w:val="%1)"/>
      <w:lvlJc w:val="left"/>
      <w:pPr>
        <w:ind w:left="720" w:hanging="360"/>
      </w:pPr>
    </w:lvl>
    <w:lvl w:ilvl="1" w:tplc="04100017">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244B49"/>
    <w:multiLevelType w:val="hybridMultilevel"/>
    <w:tmpl w:val="DBCCCA46"/>
    <w:lvl w:ilvl="0" w:tplc="B59EDEEE">
      <w:numFmt w:val="bullet"/>
      <w:lvlText w:val="•"/>
      <w:lvlJc w:val="left"/>
      <w:pPr>
        <w:ind w:left="720" w:hanging="360"/>
      </w:p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Marlett" w:hAnsi="Marlett"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Marlett" w:hAnsi="Marlett"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Marlett" w:hAnsi="Marlett" w:hint="default"/>
      </w:rPr>
    </w:lvl>
  </w:abstractNum>
  <w:abstractNum w:abstractNumId="10" w15:restartNumberingAfterBreak="0">
    <w:nsid w:val="16A036F8"/>
    <w:multiLevelType w:val="hybridMultilevel"/>
    <w:tmpl w:val="0518A21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 w15:restartNumberingAfterBreak="0">
    <w:nsid w:val="213814AE"/>
    <w:multiLevelType w:val="hybridMultilevel"/>
    <w:tmpl w:val="63E846EC"/>
    <w:lvl w:ilvl="0" w:tplc="69BAA1EC">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2C75BE9"/>
    <w:multiLevelType w:val="hybridMultilevel"/>
    <w:tmpl w:val="B74A0D40"/>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3" w15:restartNumberingAfterBreak="0">
    <w:nsid w:val="2416189E"/>
    <w:multiLevelType w:val="hybridMultilevel"/>
    <w:tmpl w:val="469C1BFA"/>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28C951DE"/>
    <w:multiLevelType w:val="hybridMultilevel"/>
    <w:tmpl w:val="F5901814"/>
    <w:lvl w:ilvl="0" w:tplc="154A1CEC">
      <w:start w:val="1"/>
      <w:numFmt w:val="decimal"/>
      <w:lvlText w:val="%1)"/>
      <w:lvlJc w:val="left"/>
      <w:pPr>
        <w:ind w:left="720" w:hanging="360"/>
      </w:pPr>
      <w:rPr>
        <w:rFonts w:eastAsia="Arial" w:cs="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9345C53"/>
    <w:multiLevelType w:val="hybridMultilevel"/>
    <w:tmpl w:val="D520BBA4"/>
    <w:lvl w:ilvl="0" w:tplc="04100017">
      <w:start w:val="1"/>
      <w:numFmt w:val="lowerLetter"/>
      <w:lvlText w:val="%1)"/>
      <w:lvlJc w:val="left"/>
      <w:pPr>
        <w:ind w:left="1068" w:hanging="360"/>
      </w:pPr>
    </w:lvl>
    <w:lvl w:ilvl="1" w:tplc="04100019">
      <w:start w:val="1"/>
      <w:numFmt w:val="lowerLetter"/>
      <w:lvlText w:val="%2."/>
      <w:lvlJc w:val="left"/>
      <w:pPr>
        <w:ind w:left="1788" w:hanging="360"/>
      </w:pPr>
    </w:lvl>
    <w:lvl w:ilvl="2" w:tplc="0410001B">
      <w:start w:val="1"/>
      <w:numFmt w:val="lowerRoman"/>
      <w:lvlText w:val="%3."/>
      <w:lvlJc w:val="right"/>
      <w:pPr>
        <w:ind w:left="2508" w:hanging="180"/>
      </w:pPr>
    </w:lvl>
    <w:lvl w:ilvl="3" w:tplc="0410000F">
      <w:start w:val="1"/>
      <w:numFmt w:val="decimal"/>
      <w:lvlText w:val="%4."/>
      <w:lvlJc w:val="left"/>
      <w:pPr>
        <w:ind w:left="3228" w:hanging="360"/>
      </w:pPr>
    </w:lvl>
    <w:lvl w:ilvl="4" w:tplc="04100019">
      <w:start w:val="1"/>
      <w:numFmt w:val="lowerLetter"/>
      <w:lvlText w:val="%5."/>
      <w:lvlJc w:val="left"/>
      <w:pPr>
        <w:ind w:left="3948" w:hanging="360"/>
      </w:pPr>
    </w:lvl>
    <w:lvl w:ilvl="5" w:tplc="0410001B">
      <w:start w:val="1"/>
      <w:numFmt w:val="lowerRoman"/>
      <w:lvlText w:val="%6."/>
      <w:lvlJc w:val="right"/>
      <w:pPr>
        <w:ind w:left="4668" w:hanging="180"/>
      </w:pPr>
    </w:lvl>
    <w:lvl w:ilvl="6" w:tplc="0410000F">
      <w:start w:val="1"/>
      <w:numFmt w:val="decimal"/>
      <w:lvlText w:val="%7."/>
      <w:lvlJc w:val="left"/>
      <w:pPr>
        <w:ind w:left="5388" w:hanging="360"/>
      </w:pPr>
    </w:lvl>
    <w:lvl w:ilvl="7" w:tplc="04100019">
      <w:start w:val="1"/>
      <w:numFmt w:val="lowerLetter"/>
      <w:lvlText w:val="%8."/>
      <w:lvlJc w:val="left"/>
      <w:pPr>
        <w:ind w:left="6108" w:hanging="360"/>
      </w:pPr>
    </w:lvl>
    <w:lvl w:ilvl="8" w:tplc="0410001B">
      <w:start w:val="1"/>
      <w:numFmt w:val="lowerRoman"/>
      <w:lvlText w:val="%9."/>
      <w:lvlJc w:val="right"/>
      <w:pPr>
        <w:ind w:left="6828" w:hanging="180"/>
      </w:pPr>
    </w:lvl>
  </w:abstractNum>
  <w:abstractNum w:abstractNumId="16" w15:restartNumberingAfterBreak="0">
    <w:nsid w:val="2A38624E"/>
    <w:multiLevelType w:val="hybridMultilevel"/>
    <w:tmpl w:val="4BE62D8E"/>
    <w:lvl w:ilvl="0" w:tplc="2AC4FFE8">
      <w:start w:val="1"/>
      <w:numFmt w:val="decimal"/>
      <w:lvlText w:val="%1."/>
      <w:lvlJc w:val="left"/>
      <w:pPr>
        <w:tabs>
          <w:tab w:val="num" w:pos="720"/>
        </w:tabs>
        <w:ind w:left="720" w:hanging="360"/>
      </w:pPr>
      <w:rPr>
        <w:b/>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15:restartNumberingAfterBreak="0">
    <w:nsid w:val="2AD4405D"/>
    <w:multiLevelType w:val="hybridMultilevel"/>
    <w:tmpl w:val="85B28B7C"/>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8" w15:restartNumberingAfterBreak="0">
    <w:nsid w:val="2BAF1312"/>
    <w:multiLevelType w:val="hybridMultilevel"/>
    <w:tmpl w:val="B3126792"/>
    <w:lvl w:ilvl="0" w:tplc="A4C212AA">
      <w:start w:val="1"/>
      <w:numFmt w:val="bullet"/>
      <w:lvlText w:val="•"/>
      <w:lvlJc w:val="left"/>
      <w:pPr>
        <w:tabs>
          <w:tab w:val="num" w:pos="720"/>
        </w:tabs>
        <w:ind w:left="720" w:hanging="360"/>
      </w:pPr>
      <w:rPr>
        <w:rFonts w:ascii="Arial" w:hAnsi="Arial" w:hint="default"/>
      </w:rPr>
    </w:lvl>
    <w:lvl w:ilvl="1" w:tplc="4DE0E4AE">
      <w:start w:val="1"/>
      <w:numFmt w:val="bullet"/>
      <w:lvlText w:val="•"/>
      <w:lvlJc w:val="left"/>
      <w:pPr>
        <w:tabs>
          <w:tab w:val="num" w:pos="1440"/>
        </w:tabs>
        <w:ind w:left="1440" w:hanging="360"/>
      </w:pPr>
      <w:rPr>
        <w:rFonts w:ascii="Arial" w:hAnsi="Arial" w:hint="default"/>
      </w:rPr>
    </w:lvl>
    <w:lvl w:ilvl="2" w:tplc="80EA25D8" w:tentative="1">
      <w:start w:val="1"/>
      <w:numFmt w:val="bullet"/>
      <w:lvlText w:val="•"/>
      <w:lvlJc w:val="left"/>
      <w:pPr>
        <w:tabs>
          <w:tab w:val="num" w:pos="2160"/>
        </w:tabs>
        <w:ind w:left="2160" w:hanging="360"/>
      </w:pPr>
      <w:rPr>
        <w:rFonts w:ascii="Arial" w:hAnsi="Arial" w:hint="default"/>
      </w:rPr>
    </w:lvl>
    <w:lvl w:ilvl="3" w:tplc="53A44BC4" w:tentative="1">
      <w:start w:val="1"/>
      <w:numFmt w:val="bullet"/>
      <w:lvlText w:val="•"/>
      <w:lvlJc w:val="left"/>
      <w:pPr>
        <w:tabs>
          <w:tab w:val="num" w:pos="2880"/>
        </w:tabs>
        <w:ind w:left="2880" w:hanging="360"/>
      </w:pPr>
      <w:rPr>
        <w:rFonts w:ascii="Arial" w:hAnsi="Arial" w:hint="default"/>
      </w:rPr>
    </w:lvl>
    <w:lvl w:ilvl="4" w:tplc="2634135A" w:tentative="1">
      <w:start w:val="1"/>
      <w:numFmt w:val="bullet"/>
      <w:lvlText w:val="•"/>
      <w:lvlJc w:val="left"/>
      <w:pPr>
        <w:tabs>
          <w:tab w:val="num" w:pos="3600"/>
        </w:tabs>
        <w:ind w:left="3600" w:hanging="360"/>
      </w:pPr>
      <w:rPr>
        <w:rFonts w:ascii="Arial" w:hAnsi="Arial" w:hint="default"/>
      </w:rPr>
    </w:lvl>
    <w:lvl w:ilvl="5" w:tplc="C7245056" w:tentative="1">
      <w:start w:val="1"/>
      <w:numFmt w:val="bullet"/>
      <w:lvlText w:val="•"/>
      <w:lvlJc w:val="left"/>
      <w:pPr>
        <w:tabs>
          <w:tab w:val="num" w:pos="4320"/>
        </w:tabs>
        <w:ind w:left="4320" w:hanging="360"/>
      </w:pPr>
      <w:rPr>
        <w:rFonts w:ascii="Arial" w:hAnsi="Arial" w:hint="default"/>
      </w:rPr>
    </w:lvl>
    <w:lvl w:ilvl="6" w:tplc="49CA51B2" w:tentative="1">
      <w:start w:val="1"/>
      <w:numFmt w:val="bullet"/>
      <w:lvlText w:val="•"/>
      <w:lvlJc w:val="left"/>
      <w:pPr>
        <w:tabs>
          <w:tab w:val="num" w:pos="5040"/>
        </w:tabs>
        <w:ind w:left="5040" w:hanging="360"/>
      </w:pPr>
      <w:rPr>
        <w:rFonts w:ascii="Arial" w:hAnsi="Arial" w:hint="default"/>
      </w:rPr>
    </w:lvl>
    <w:lvl w:ilvl="7" w:tplc="6ACC997C" w:tentative="1">
      <w:start w:val="1"/>
      <w:numFmt w:val="bullet"/>
      <w:lvlText w:val="•"/>
      <w:lvlJc w:val="left"/>
      <w:pPr>
        <w:tabs>
          <w:tab w:val="num" w:pos="5760"/>
        </w:tabs>
        <w:ind w:left="5760" w:hanging="360"/>
      </w:pPr>
      <w:rPr>
        <w:rFonts w:ascii="Arial" w:hAnsi="Arial" w:hint="default"/>
      </w:rPr>
    </w:lvl>
    <w:lvl w:ilvl="8" w:tplc="C0DC4EE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C770F86"/>
    <w:multiLevelType w:val="hybridMultilevel"/>
    <w:tmpl w:val="8D24397C"/>
    <w:lvl w:ilvl="0" w:tplc="B59EDEEE">
      <w:numFmt w:val="bullet"/>
      <w:lvlText w:val="•"/>
      <w:lvlJc w:val="left"/>
      <w:pPr>
        <w:ind w:left="720" w:hanging="360"/>
      </w:p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Marlett" w:hAnsi="Marlett"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Marlett" w:hAnsi="Marlett"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Marlett" w:hAnsi="Marlett" w:hint="default"/>
      </w:rPr>
    </w:lvl>
  </w:abstractNum>
  <w:abstractNum w:abstractNumId="20" w15:restartNumberingAfterBreak="0">
    <w:nsid w:val="2D64183B"/>
    <w:multiLevelType w:val="hybridMultilevel"/>
    <w:tmpl w:val="A9B0593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FE34E5E"/>
    <w:multiLevelType w:val="hybridMultilevel"/>
    <w:tmpl w:val="2EDE4AA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2" w15:restartNumberingAfterBreak="0">
    <w:nsid w:val="32994E9C"/>
    <w:multiLevelType w:val="hybridMultilevel"/>
    <w:tmpl w:val="EFD66306"/>
    <w:lvl w:ilvl="0" w:tplc="04100011">
      <w:start w:val="1"/>
      <w:numFmt w:val="decimal"/>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3" w15:restartNumberingAfterBreak="0">
    <w:nsid w:val="38AE2253"/>
    <w:multiLevelType w:val="hybridMultilevel"/>
    <w:tmpl w:val="F30CC31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Marlett" w:hAnsi="Marlett"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Marlett" w:hAnsi="Marlett"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Marlett" w:hAnsi="Marlett" w:hint="default"/>
      </w:rPr>
    </w:lvl>
  </w:abstractNum>
  <w:abstractNum w:abstractNumId="24" w15:restartNumberingAfterBreak="0">
    <w:nsid w:val="3942525B"/>
    <w:multiLevelType w:val="hybridMultilevel"/>
    <w:tmpl w:val="317E1A7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3FBD09F5"/>
    <w:multiLevelType w:val="hybridMultilevel"/>
    <w:tmpl w:val="9AA6582E"/>
    <w:lvl w:ilvl="0" w:tplc="B9569DF0">
      <w:start w:val="1"/>
      <w:numFmt w:val="decimal"/>
      <w:lvlText w:val="%1."/>
      <w:lvlJc w:val="left"/>
      <w:pPr>
        <w:ind w:left="1065" w:hanging="70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5DD61E7"/>
    <w:multiLevelType w:val="hybridMultilevel"/>
    <w:tmpl w:val="F382631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78037A5"/>
    <w:multiLevelType w:val="hybridMultilevel"/>
    <w:tmpl w:val="0E06528A"/>
    <w:lvl w:ilvl="0" w:tplc="FA6A6860">
      <w:numFmt w:val="bullet"/>
      <w:lvlText w:val="-"/>
      <w:lvlJc w:val="left"/>
      <w:pPr>
        <w:ind w:left="456" w:hanging="118"/>
      </w:pPr>
      <w:rPr>
        <w:rFonts w:ascii="Calibri" w:eastAsia="Calibri" w:hAnsi="Calibri" w:cs="Calibri" w:hint="default"/>
        <w:w w:val="100"/>
        <w:sz w:val="22"/>
        <w:szCs w:val="22"/>
      </w:rPr>
    </w:lvl>
    <w:lvl w:ilvl="1" w:tplc="B59EDEEE">
      <w:numFmt w:val="bullet"/>
      <w:lvlText w:val="•"/>
      <w:lvlJc w:val="left"/>
      <w:pPr>
        <w:ind w:left="1432" w:hanging="118"/>
      </w:pPr>
    </w:lvl>
    <w:lvl w:ilvl="2" w:tplc="15A6CE6C">
      <w:numFmt w:val="bullet"/>
      <w:lvlText w:val="•"/>
      <w:lvlJc w:val="left"/>
      <w:pPr>
        <w:ind w:left="2404" w:hanging="118"/>
      </w:pPr>
    </w:lvl>
    <w:lvl w:ilvl="3" w:tplc="9A8C6AFA">
      <w:numFmt w:val="bullet"/>
      <w:lvlText w:val="•"/>
      <w:lvlJc w:val="left"/>
      <w:pPr>
        <w:ind w:left="3376" w:hanging="118"/>
      </w:pPr>
    </w:lvl>
    <w:lvl w:ilvl="4" w:tplc="8820D3B0">
      <w:numFmt w:val="bullet"/>
      <w:lvlText w:val="•"/>
      <w:lvlJc w:val="left"/>
      <w:pPr>
        <w:ind w:left="4348" w:hanging="118"/>
      </w:pPr>
    </w:lvl>
    <w:lvl w:ilvl="5" w:tplc="AB7AF9C8">
      <w:numFmt w:val="bullet"/>
      <w:lvlText w:val="•"/>
      <w:lvlJc w:val="left"/>
      <w:pPr>
        <w:ind w:left="5320" w:hanging="118"/>
      </w:pPr>
    </w:lvl>
    <w:lvl w:ilvl="6" w:tplc="02EA14B8">
      <w:numFmt w:val="bullet"/>
      <w:lvlText w:val="•"/>
      <w:lvlJc w:val="left"/>
      <w:pPr>
        <w:ind w:left="6292" w:hanging="118"/>
      </w:pPr>
    </w:lvl>
    <w:lvl w:ilvl="7" w:tplc="40AC98B6">
      <w:numFmt w:val="bullet"/>
      <w:lvlText w:val="•"/>
      <w:lvlJc w:val="left"/>
      <w:pPr>
        <w:ind w:left="7264" w:hanging="118"/>
      </w:pPr>
    </w:lvl>
    <w:lvl w:ilvl="8" w:tplc="1F44C328">
      <w:numFmt w:val="bullet"/>
      <w:lvlText w:val="•"/>
      <w:lvlJc w:val="left"/>
      <w:pPr>
        <w:ind w:left="8236" w:hanging="118"/>
      </w:pPr>
    </w:lvl>
  </w:abstractNum>
  <w:abstractNum w:abstractNumId="28" w15:restartNumberingAfterBreak="0">
    <w:nsid w:val="47EF693B"/>
    <w:multiLevelType w:val="hybridMultilevel"/>
    <w:tmpl w:val="963CE0A0"/>
    <w:lvl w:ilvl="0" w:tplc="B4D836E2">
      <w:start w:val="1"/>
      <w:numFmt w:val="bullet"/>
      <w:lvlText w:val="-"/>
      <w:lvlJc w:val="left"/>
      <w:pPr>
        <w:ind w:left="1068" w:hanging="360"/>
      </w:pPr>
      <w:rPr>
        <w:rFonts w:ascii="Calibri" w:hAnsi="Calibr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9" w15:restartNumberingAfterBreak="0">
    <w:nsid w:val="48541169"/>
    <w:multiLevelType w:val="hybridMultilevel"/>
    <w:tmpl w:val="AEEAB54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0" w15:restartNumberingAfterBreak="0">
    <w:nsid w:val="4CB16A81"/>
    <w:multiLevelType w:val="hybridMultilevel"/>
    <w:tmpl w:val="41D025EE"/>
    <w:lvl w:ilvl="0" w:tplc="34BA38F4">
      <w:start w:val="1"/>
      <w:numFmt w:val="lowerLetter"/>
      <w:lvlText w:val="%1)"/>
      <w:lvlJc w:val="left"/>
      <w:pPr>
        <w:ind w:left="1080" w:hanging="360"/>
      </w:p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31" w15:restartNumberingAfterBreak="0">
    <w:nsid w:val="4E235788"/>
    <w:multiLevelType w:val="hybridMultilevel"/>
    <w:tmpl w:val="4D6A6ACA"/>
    <w:lvl w:ilvl="0" w:tplc="04100001">
      <w:start w:val="1"/>
      <w:numFmt w:val="bullet"/>
      <w:lvlText w:val=""/>
      <w:lvlJc w:val="left"/>
      <w:pPr>
        <w:ind w:left="2148" w:hanging="360"/>
      </w:pPr>
      <w:rPr>
        <w:rFonts w:ascii="Symbol" w:hAnsi="Symbol" w:hint="default"/>
      </w:rPr>
    </w:lvl>
    <w:lvl w:ilvl="1" w:tplc="04100003" w:tentative="1">
      <w:start w:val="1"/>
      <w:numFmt w:val="bullet"/>
      <w:lvlText w:val="o"/>
      <w:lvlJc w:val="left"/>
      <w:pPr>
        <w:ind w:left="2868" w:hanging="360"/>
      </w:pPr>
      <w:rPr>
        <w:rFonts w:ascii="Courier New" w:hAnsi="Courier New" w:cs="Courier New" w:hint="default"/>
      </w:rPr>
    </w:lvl>
    <w:lvl w:ilvl="2" w:tplc="04100005" w:tentative="1">
      <w:start w:val="1"/>
      <w:numFmt w:val="bullet"/>
      <w:lvlText w:val=""/>
      <w:lvlJc w:val="left"/>
      <w:pPr>
        <w:ind w:left="3588" w:hanging="360"/>
      </w:pPr>
      <w:rPr>
        <w:rFonts w:ascii="Wingdings" w:hAnsi="Wingdings" w:hint="default"/>
      </w:rPr>
    </w:lvl>
    <w:lvl w:ilvl="3" w:tplc="04100001" w:tentative="1">
      <w:start w:val="1"/>
      <w:numFmt w:val="bullet"/>
      <w:lvlText w:val=""/>
      <w:lvlJc w:val="left"/>
      <w:pPr>
        <w:ind w:left="4308" w:hanging="360"/>
      </w:pPr>
      <w:rPr>
        <w:rFonts w:ascii="Symbol" w:hAnsi="Symbol" w:hint="default"/>
      </w:rPr>
    </w:lvl>
    <w:lvl w:ilvl="4" w:tplc="04100003" w:tentative="1">
      <w:start w:val="1"/>
      <w:numFmt w:val="bullet"/>
      <w:lvlText w:val="o"/>
      <w:lvlJc w:val="left"/>
      <w:pPr>
        <w:ind w:left="5028" w:hanging="360"/>
      </w:pPr>
      <w:rPr>
        <w:rFonts w:ascii="Courier New" w:hAnsi="Courier New" w:cs="Courier New" w:hint="default"/>
      </w:rPr>
    </w:lvl>
    <w:lvl w:ilvl="5" w:tplc="04100005" w:tentative="1">
      <w:start w:val="1"/>
      <w:numFmt w:val="bullet"/>
      <w:lvlText w:val=""/>
      <w:lvlJc w:val="left"/>
      <w:pPr>
        <w:ind w:left="5748" w:hanging="360"/>
      </w:pPr>
      <w:rPr>
        <w:rFonts w:ascii="Wingdings" w:hAnsi="Wingdings" w:hint="default"/>
      </w:rPr>
    </w:lvl>
    <w:lvl w:ilvl="6" w:tplc="04100001" w:tentative="1">
      <w:start w:val="1"/>
      <w:numFmt w:val="bullet"/>
      <w:lvlText w:val=""/>
      <w:lvlJc w:val="left"/>
      <w:pPr>
        <w:ind w:left="6468" w:hanging="360"/>
      </w:pPr>
      <w:rPr>
        <w:rFonts w:ascii="Symbol" w:hAnsi="Symbol" w:hint="default"/>
      </w:rPr>
    </w:lvl>
    <w:lvl w:ilvl="7" w:tplc="04100003" w:tentative="1">
      <w:start w:val="1"/>
      <w:numFmt w:val="bullet"/>
      <w:lvlText w:val="o"/>
      <w:lvlJc w:val="left"/>
      <w:pPr>
        <w:ind w:left="7188" w:hanging="360"/>
      </w:pPr>
      <w:rPr>
        <w:rFonts w:ascii="Courier New" w:hAnsi="Courier New" w:cs="Courier New" w:hint="default"/>
      </w:rPr>
    </w:lvl>
    <w:lvl w:ilvl="8" w:tplc="04100005" w:tentative="1">
      <w:start w:val="1"/>
      <w:numFmt w:val="bullet"/>
      <w:lvlText w:val=""/>
      <w:lvlJc w:val="left"/>
      <w:pPr>
        <w:ind w:left="7908" w:hanging="360"/>
      </w:pPr>
      <w:rPr>
        <w:rFonts w:ascii="Wingdings" w:hAnsi="Wingdings" w:hint="default"/>
      </w:rPr>
    </w:lvl>
  </w:abstractNum>
  <w:abstractNum w:abstractNumId="32" w15:restartNumberingAfterBreak="0">
    <w:nsid w:val="5842341B"/>
    <w:multiLevelType w:val="hybridMultilevel"/>
    <w:tmpl w:val="FFC4C4E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90A205C"/>
    <w:multiLevelType w:val="hybridMultilevel"/>
    <w:tmpl w:val="32FAED2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Marlett" w:hAnsi="Marlett"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Marlett" w:hAnsi="Marlett"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Marlett" w:hAnsi="Marlett" w:hint="default"/>
      </w:rPr>
    </w:lvl>
  </w:abstractNum>
  <w:abstractNum w:abstractNumId="34" w15:restartNumberingAfterBreak="0">
    <w:nsid w:val="594F7211"/>
    <w:multiLevelType w:val="hybridMultilevel"/>
    <w:tmpl w:val="862E007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5DCE017C"/>
    <w:multiLevelType w:val="hybridMultilevel"/>
    <w:tmpl w:val="22466264"/>
    <w:lvl w:ilvl="0" w:tplc="04100017">
      <w:start w:val="1"/>
      <w:numFmt w:val="lowerLetter"/>
      <w:lvlText w:val="%1)"/>
      <w:lvlJc w:val="left"/>
      <w:pPr>
        <w:ind w:left="1068" w:hanging="360"/>
      </w:pPr>
    </w:lvl>
    <w:lvl w:ilvl="1" w:tplc="04100019">
      <w:start w:val="1"/>
      <w:numFmt w:val="lowerLetter"/>
      <w:lvlText w:val="%2."/>
      <w:lvlJc w:val="left"/>
      <w:pPr>
        <w:ind w:left="1788" w:hanging="360"/>
      </w:pPr>
    </w:lvl>
    <w:lvl w:ilvl="2" w:tplc="0410001B">
      <w:start w:val="1"/>
      <w:numFmt w:val="lowerRoman"/>
      <w:lvlText w:val="%3."/>
      <w:lvlJc w:val="right"/>
      <w:pPr>
        <w:ind w:left="2508" w:hanging="180"/>
      </w:pPr>
    </w:lvl>
    <w:lvl w:ilvl="3" w:tplc="0410000F">
      <w:start w:val="1"/>
      <w:numFmt w:val="decimal"/>
      <w:lvlText w:val="%4."/>
      <w:lvlJc w:val="left"/>
      <w:pPr>
        <w:ind w:left="3228" w:hanging="360"/>
      </w:pPr>
    </w:lvl>
    <w:lvl w:ilvl="4" w:tplc="04100019">
      <w:start w:val="1"/>
      <w:numFmt w:val="lowerLetter"/>
      <w:lvlText w:val="%5."/>
      <w:lvlJc w:val="left"/>
      <w:pPr>
        <w:ind w:left="3948" w:hanging="360"/>
      </w:pPr>
    </w:lvl>
    <w:lvl w:ilvl="5" w:tplc="0410001B">
      <w:start w:val="1"/>
      <w:numFmt w:val="lowerRoman"/>
      <w:lvlText w:val="%6."/>
      <w:lvlJc w:val="right"/>
      <w:pPr>
        <w:ind w:left="4668" w:hanging="180"/>
      </w:pPr>
    </w:lvl>
    <w:lvl w:ilvl="6" w:tplc="0410000F">
      <w:start w:val="1"/>
      <w:numFmt w:val="decimal"/>
      <w:lvlText w:val="%7."/>
      <w:lvlJc w:val="left"/>
      <w:pPr>
        <w:ind w:left="5388" w:hanging="360"/>
      </w:pPr>
    </w:lvl>
    <w:lvl w:ilvl="7" w:tplc="04100019">
      <w:start w:val="1"/>
      <w:numFmt w:val="lowerLetter"/>
      <w:lvlText w:val="%8."/>
      <w:lvlJc w:val="left"/>
      <w:pPr>
        <w:ind w:left="6108" w:hanging="360"/>
      </w:pPr>
    </w:lvl>
    <w:lvl w:ilvl="8" w:tplc="0410001B">
      <w:start w:val="1"/>
      <w:numFmt w:val="lowerRoman"/>
      <w:lvlText w:val="%9."/>
      <w:lvlJc w:val="right"/>
      <w:pPr>
        <w:ind w:left="6828" w:hanging="180"/>
      </w:pPr>
    </w:lvl>
  </w:abstractNum>
  <w:abstractNum w:abstractNumId="36" w15:restartNumberingAfterBreak="0">
    <w:nsid w:val="5EB4660F"/>
    <w:multiLevelType w:val="hybridMultilevel"/>
    <w:tmpl w:val="4DA2C066"/>
    <w:lvl w:ilvl="0" w:tplc="04100001">
      <w:start w:val="1"/>
      <w:numFmt w:val="bullet"/>
      <w:lvlText w:val=""/>
      <w:lvlJc w:val="left"/>
      <w:pPr>
        <w:ind w:left="1428" w:hanging="360"/>
      </w:pPr>
      <w:rPr>
        <w:rFonts w:ascii="Symbol" w:hAnsi="Symbol" w:hint="default"/>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37" w15:restartNumberingAfterBreak="0">
    <w:nsid w:val="6C2051E3"/>
    <w:multiLevelType w:val="hybridMultilevel"/>
    <w:tmpl w:val="678E1FB8"/>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6CC17C1A"/>
    <w:multiLevelType w:val="hybridMultilevel"/>
    <w:tmpl w:val="11C88996"/>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9" w15:restartNumberingAfterBreak="0">
    <w:nsid w:val="736E188D"/>
    <w:multiLevelType w:val="hybridMultilevel"/>
    <w:tmpl w:val="1BF2614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7316356"/>
    <w:multiLevelType w:val="hybridMultilevel"/>
    <w:tmpl w:val="EBD8848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BCA5035"/>
    <w:multiLevelType w:val="hybridMultilevel"/>
    <w:tmpl w:val="617ADC7A"/>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num w:numId="1" w16cid:durableId="1645695729">
    <w:abstractNumId w:val="6"/>
  </w:num>
  <w:num w:numId="2" w16cid:durableId="78260142">
    <w:abstractNumId w:val="20"/>
  </w:num>
  <w:num w:numId="3" w16cid:durableId="248855413">
    <w:abstractNumId w:val="0"/>
  </w:num>
  <w:num w:numId="4" w16cid:durableId="713698913">
    <w:abstractNumId w:val="1"/>
  </w:num>
  <w:num w:numId="5" w16cid:durableId="1022392263">
    <w:abstractNumId w:val="2"/>
  </w:num>
  <w:num w:numId="6" w16cid:durableId="146362909">
    <w:abstractNumId w:val="11"/>
  </w:num>
  <w:num w:numId="7" w16cid:durableId="320961757">
    <w:abstractNumId w:val="7"/>
  </w:num>
  <w:num w:numId="8" w16cid:durableId="527791315">
    <w:abstractNumId w:val="27"/>
  </w:num>
  <w:num w:numId="9" w16cid:durableId="693112086">
    <w:abstractNumId w:val="24"/>
  </w:num>
  <w:num w:numId="10" w16cid:durableId="1838380322">
    <w:abstractNumId w:val="14"/>
  </w:num>
  <w:num w:numId="11" w16cid:durableId="1461151839">
    <w:abstractNumId w:val="39"/>
  </w:num>
  <w:num w:numId="12" w16cid:durableId="1154950419">
    <w:abstractNumId w:val="36"/>
  </w:num>
  <w:num w:numId="13" w16cid:durableId="470903070">
    <w:abstractNumId w:val="22"/>
  </w:num>
  <w:num w:numId="14" w16cid:durableId="124734704">
    <w:abstractNumId w:val="16"/>
  </w:num>
  <w:num w:numId="15" w16cid:durableId="455832274">
    <w:abstractNumId w:val="25"/>
  </w:num>
  <w:num w:numId="16" w16cid:durableId="1708555802">
    <w:abstractNumId w:val="5"/>
  </w:num>
  <w:num w:numId="17" w16cid:durableId="1460490128">
    <w:abstractNumId w:val="32"/>
  </w:num>
  <w:num w:numId="18" w16cid:durableId="965310642">
    <w:abstractNumId w:val="23"/>
  </w:num>
  <w:num w:numId="19" w16cid:durableId="181016513">
    <w:abstractNumId w:val="33"/>
  </w:num>
  <w:num w:numId="20" w16cid:durableId="902134030">
    <w:abstractNumId w:val="19"/>
  </w:num>
  <w:num w:numId="21" w16cid:durableId="1244561181">
    <w:abstractNumId w:val="9"/>
  </w:num>
  <w:num w:numId="22" w16cid:durableId="678771423">
    <w:abstractNumId w:val="37"/>
  </w:num>
  <w:num w:numId="23" w16cid:durableId="1845778767">
    <w:abstractNumId w:val="8"/>
  </w:num>
  <w:num w:numId="24" w16cid:durableId="417138300">
    <w:abstractNumId w:val="3"/>
  </w:num>
  <w:num w:numId="25" w16cid:durableId="206534387">
    <w:abstractNumId w:val="4"/>
  </w:num>
  <w:num w:numId="26" w16cid:durableId="245236138">
    <w:abstractNumId w:val="26"/>
  </w:num>
  <w:num w:numId="27" w16cid:durableId="300695580">
    <w:abstractNumId w:val="40"/>
  </w:num>
  <w:num w:numId="28" w16cid:durableId="935282337">
    <w:abstractNumId w:val="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37718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00326441">
    <w:abstractNumId w:val="18"/>
  </w:num>
  <w:num w:numId="31" w16cid:durableId="5719752">
    <w:abstractNumId w:val="13"/>
  </w:num>
  <w:num w:numId="32" w16cid:durableId="888300677">
    <w:abstractNumId w:val="31"/>
  </w:num>
  <w:num w:numId="33" w16cid:durableId="746540458">
    <w:abstractNumId w:val="17"/>
  </w:num>
  <w:num w:numId="34" w16cid:durableId="832912483">
    <w:abstractNumId w:val="34"/>
  </w:num>
  <w:num w:numId="35" w16cid:durableId="18199592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77738670">
    <w:abstractNumId w:val="28"/>
  </w:num>
  <w:num w:numId="37" w16cid:durableId="177605747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128041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6752076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483445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879797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3526667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75404958">
    <w:abstractNumId w:val="10"/>
  </w:num>
  <w:num w:numId="44" w16cid:durableId="857737533">
    <w:abstractNumId w:val="3"/>
  </w:num>
  <w:num w:numId="45" w16cid:durableId="19109169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152562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06B"/>
    <w:rsid w:val="0000389D"/>
    <w:rsid w:val="00004375"/>
    <w:rsid w:val="00004E81"/>
    <w:rsid w:val="00010D73"/>
    <w:rsid w:val="0001314D"/>
    <w:rsid w:val="0001443F"/>
    <w:rsid w:val="00016658"/>
    <w:rsid w:val="000167FA"/>
    <w:rsid w:val="00021EB3"/>
    <w:rsid w:val="0003018C"/>
    <w:rsid w:val="000309DF"/>
    <w:rsid w:val="000371CE"/>
    <w:rsid w:val="00046B4A"/>
    <w:rsid w:val="00047934"/>
    <w:rsid w:val="000502BC"/>
    <w:rsid w:val="0005084A"/>
    <w:rsid w:val="00051E72"/>
    <w:rsid w:val="000534AD"/>
    <w:rsid w:val="000539ED"/>
    <w:rsid w:val="00054FA2"/>
    <w:rsid w:val="000564C9"/>
    <w:rsid w:val="00056833"/>
    <w:rsid w:val="00062E4A"/>
    <w:rsid w:val="000670A5"/>
    <w:rsid w:val="000736AB"/>
    <w:rsid w:val="00087DC5"/>
    <w:rsid w:val="000945EC"/>
    <w:rsid w:val="000951E6"/>
    <w:rsid w:val="000A19BA"/>
    <w:rsid w:val="000A2C09"/>
    <w:rsid w:val="000A6477"/>
    <w:rsid w:val="000A74CB"/>
    <w:rsid w:val="000B12C5"/>
    <w:rsid w:val="000B480F"/>
    <w:rsid w:val="000B6C44"/>
    <w:rsid w:val="000C0039"/>
    <w:rsid w:val="000C11ED"/>
    <w:rsid w:val="000C37FE"/>
    <w:rsid w:val="000C7368"/>
    <w:rsid w:val="000D1AFB"/>
    <w:rsid w:val="000D5BE5"/>
    <w:rsid w:val="000D5EF6"/>
    <w:rsid w:val="000E0539"/>
    <w:rsid w:val="000E1E4D"/>
    <w:rsid w:val="000F08AA"/>
    <w:rsid w:val="000F0CA0"/>
    <w:rsid w:val="000F2156"/>
    <w:rsid w:val="000F2410"/>
    <w:rsid w:val="000F4D89"/>
    <w:rsid w:val="000F5E3D"/>
    <w:rsid w:val="000F5F5D"/>
    <w:rsid w:val="000F6AF5"/>
    <w:rsid w:val="000F7DD8"/>
    <w:rsid w:val="000F7F3B"/>
    <w:rsid w:val="00100384"/>
    <w:rsid w:val="00104CEA"/>
    <w:rsid w:val="00112288"/>
    <w:rsid w:val="001126E4"/>
    <w:rsid w:val="00112BBD"/>
    <w:rsid w:val="0012335E"/>
    <w:rsid w:val="001246DB"/>
    <w:rsid w:val="00130BD2"/>
    <w:rsid w:val="00131078"/>
    <w:rsid w:val="001335C6"/>
    <w:rsid w:val="00133C52"/>
    <w:rsid w:val="00135167"/>
    <w:rsid w:val="001352AB"/>
    <w:rsid w:val="00140B98"/>
    <w:rsid w:val="0014390B"/>
    <w:rsid w:val="0015020E"/>
    <w:rsid w:val="001508F3"/>
    <w:rsid w:val="00154F0E"/>
    <w:rsid w:val="00160EA8"/>
    <w:rsid w:val="001622AF"/>
    <w:rsid w:val="00164BD8"/>
    <w:rsid w:val="00167C80"/>
    <w:rsid w:val="00167FDA"/>
    <w:rsid w:val="00171319"/>
    <w:rsid w:val="00174486"/>
    <w:rsid w:val="00174503"/>
    <w:rsid w:val="00174541"/>
    <w:rsid w:val="00175FFB"/>
    <w:rsid w:val="00182723"/>
    <w:rsid w:val="0018773E"/>
    <w:rsid w:val="001A234A"/>
    <w:rsid w:val="001A5909"/>
    <w:rsid w:val="001A6378"/>
    <w:rsid w:val="001B1257"/>
    <w:rsid w:val="001B1415"/>
    <w:rsid w:val="001B25BF"/>
    <w:rsid w:val="001B2ACE"/>
    <w:rsid w:val="001B36E5"/>
    <w:rsid w:val="001B484F"/>
    <w:rsid w:val="001B7378"/>
    <w:rsid w:val="001C0302"/>
    <w:rsid w:val="001C032B"/>
    <w:rsid w:val="001C1669"/>
    <w:rsid w:val="001C6C49"/>
    <w:rsid w:val="001D33AE"/>
    <w:rsid w:val="001D4B64"/>
    <w:rsid w:val="001D6B50"/>
    <w:rsid w:val="001D6D75"/>
    <w:rsid w:val="001F031D"/>
    <w:rsid w:val="001F16A2"/>
    <w:rsid w:val="001F207B"/>
    <w:rsid w:val="001F6C2D"/>
    <w:rsid w:val="00207849"/>
    <w:rsid w:val="002103B2"/>
    <w:rsid w:val="00210607"/>
    <w:rsid w:val="00211108"/>
    <w:rsid w:val="00213B82"/>
    <w:rsid w:val="00213C1D"/>
    <w:rsid w:val="0021559E"/>
    <w:rsid w:val="00222A56"/>
    <w:rsid w:val="002247FE"/>
    <w:rsid w:val="00225146"/>
    <w:rsid w:val="00226CB3"/>
    <w:rsid w:val="00227FE8"/>
    <w:rsid w:val="0023285D"/>
    <w:rsid w:val="00240337"/>
    <w:rsid w:val="002432A0"/>
    <w:rsid w:val="0024391D"/>
    <w:rsid w:val="002508DC"/>
    <w:rsid w:val="0025352F"/>
    <w:rsid w:val="002539BB"/>
    <w:rsid w:val="0026189A"/>
    <w:rsid w:val="00261B43"/>
    <w:rsid w:val="002635DB"/>
    <w:rsid w:val="00263633"/>
    <w:rsid w:val="0026467A"/>
    <w:rsid w:val="00265864"/>
    <w:rsid w:val="0026784F"/>
    <w:rsid w:val="002708A6"/>
    <w:rsid w:val="00282A21"/>
    <w:rsid w:val="00284FEA"/>
    <w:rsid w:val="002860BF"/>
    <w:rsid w:val="00286C40"/>
    <w:rsid w:val="002943C2"/>
    <w:rsid w:val="002A6748"/>
    <w:rsid w:val="002A7D57"/>
    <w:rsid w:val="002B0440"/>
    <w:rsid w:val="002B206B"/>
    <w:rsid w:val="002B27B7"/>
    <w:rsid w:val="002B3171"/>
    <w:rsid w:val="002B3C85"/>
    <w:rsid w:val="002B684C"/>
    <w:rsid w:val="002C1C92"/>
    <w:rsid w:val="002C1E86"/>
    <w:rsid w:val="002C7BDC"/>
    <w:rsid w:val="002D472B"/>
    <w:rsid w:val="002D5FCD"/>
    <w:rsid w:val="002D786D"/>
    <w:rsid w:val="002E1891"/>
    <w:rsid w:val="002E5D5B"/>
    <w:rsid w:val="002E5DB6"/>
    <w:rsid w:val="002F49B3"/>
    <w:rsid w:val="002F66C4"/>
    <w:rsid w:val="00300F45"/>
    <w:rsid w:val="00304B62"/>
    <w:rsid w:val="0030701D"/>
    <w:rsid w:val="0031456B"/>
    <w:rsid w:val="0031622D"/>
    <w:rsid w:val="003324B1"/>
    <w:rsid w:val="00336F0F"/>
    <w:rsid w:val="0034651C"/>
    <w:rsid w:val="003469AB"/>
    <w:rsid w:val="00347262"/>
    <w:rsid w:val="00351652"/>
    <w:rsid w:val="00351867"/>
    <w:rsid w:val="00352C19"/>
    <w:rsid w:val="00353B9E"/>
    <w:rsid w:val="00355615"/>
    <w:rsid w:val="0035659B"/>
    <w:rsid w:val="00363B1F"/>
    <w:rsid w:val="0036522E"/>
    <w:rsid w:val="00367396"/>
    <w:rsid w:val="003726C9"/>
    <w:rsid w:val="00374926"/>
    <w:rsid w:val="00375C0A"/>
    <w:rsid w:val="00376169"/>
    <w:rsid w:val="00380B8B"/>
    <w:rsid w:val="00382EC8"/>
    <w:rsid w:val="00383ADD"/>
    <w:rsid w:val="00391691"/>
    <w:rsid w:val="00392166"/>
    <w:rsid w:val="00392E1C"/>
    <w:rsid w:val="00395933"/>
    <w:rsid w:val="003A007F"/>
    <w:rsid w:val="003A01DE"/>
    <w:rsid w:val="003A1779"/>
    <w:rsid w:val="003A1F27"/>
    <w:rsid w:val="003A48C1"/>
    <w:rsid w:val="003B0A90"/>
    <w:rsid w:val="003B5EF0"/>
    <w:rsid w:val="003B79E2"/>
    <w:rsid w:val="003C0DE3"/>
    <w:rsid w:val="003C7B78"/>
    <w:rsid w:val="003E076D"/>
    <w:rsid w:val="003E18F4"/>
    <w:rsid w:val="003E25E3"/>
    <w:rsid w:val="003E2DA4"/>
    <w:rsid w:val="003E2E35"/>
    <w:rsid w:val="003E4842"/>
    <w:rsid w:val="003E5C47"/>
    <w:rsid w:val="003F5439"/>
    <w:rsid w:val="004076E9"/>
    <w:rsid w:val="00414813"/>
    <w:rsid w:val="0041487A"/>
    <w:rsid w:val="00416DC1"/>
    <w:rsid w:val="0042043D"/>
    <w:rsid w:val="00430C48"/>
    <w:rsid w:val="0043388E"/>
    <w:rsid w:val="00433CB5"/>
    <w:rsid w:val="0044224C"/>
    <w:rsid w:val="00443639"/>
    <w:rsid w:val="00446355"/>
    <w:rsid w:val="0044774A"/>
    <w:rsid w:val="004563DD"/>
    <w:rsid w:val="00460B7D"/>
    <w:rsid w:val="00462440"/>
    <w:rsid w:val="00462A5B"/>
    <w:rsid w:val="00464817"/>
    <w:rsid w:val="004652D3"/>
    <w:rsid w:val="004657B2"/>
    <w:rsid w:val="00471D36"/>
    <w:rsid w:val="004722C2"/>
    <w:rsid w:val="00476043"/>
    <w:rsid w:val="00484CE2"/>
    <w:rsid w:val="00485D17"/>
    <w:rsid w:val="004914CB"/>
    <w:rsid w:val="00494328"/>
    <w:rsid w:val="00497369"/>
    <w:rsid w:val="004A5D71"/>
    <w:rsid w:val="004B62EF"/>
    <w:rsid w:val="004C01A7"/>
    <w:rsid w:val="004D18E3"/>
    <w:rsid w:val="004D1C0F"/>
    <w:rsid w:val="004D318E"/>
    <w:rsid w:val="004E105E"/>
    <w:rsid w:val="004E1D31"/>
    <w:rsid w:val="004E6485"/>
    <w:rsid w:val="004E6955"/>
    <w:rsid w:val="004F4E71"/>
    <w:rsid w:val="004F7A83"/>
    <w:rsid w:val="00503E82"/>
    <w:rsid w:val="00504686"/>
    <w:rsid w:val="005048E2"/>
    <w:rsid w:val="00504B83"/>
    <w:rsid w:val="00505644"/>
    <w:rsid w:val="00511E9C"/>
    <w:rsid w:val="00515A96"/>
    <w:rsid w:val="00517772"/>
    <w:rsid w:val="00520DBD"/>
    <w:rsid w:val="00525018"/>
    <w:rsid w:val="00526196"/>
    <w:rsid w:val="005263CD"/>
    <w:rsid w:val="0052773A"/>
    <w:rsid w:val="00527AAD"/>
    <w:rsid w:val="00535EF8"/>
    <w:rsid w:val="00547C3A"/>
    <w:rsid w:val="00551462"/>
    <w:rsid w:val="005528BF"/>
    <w:rsid w:val="00553337"/>
    <w:rsid w:val="005540B3"/>
    <w:rsid w:val="00554620"/>
    <w:rsid w:val="0055517D"/>
    <w:rsid w:val="00556BBC"/>
    <w:rsid w:val="005603E9"/>
    <w:rsid w:val="00560F4E"/>
    <w:rsid w:val="0056348D"/>
    <w:rsid w:val="00564740"/>
    <w:rsid w:val="00565200"/>
    <w:rsid w:val="00567DE5"/>
    <w:rsid w:val="00567E59"/>
    <w:rsid w:val="00576F0F"/>
    <w:rsid w:val="005805C3"/>
    <w:rsid w:val="00583A1F"/>
    <w:rsid w:val="00585647"/>
    <w:rsid w:val="00585A3D"/>
    <w:rsid w:val="00585C3D"/>
    <w:rsid w:val="00591CC1"/>
    <w:rsid w:val="00597920"/>
    <w:rsid w:val="005A7F30"/>
    <w:rsid w:val="005B65B5"/>
    <w:rsid w:val="005C1F3E"/>
    <w:rsid w:val="005C43AE"/>
    <w:rsid w:val="005C77DE"/>
    <w:rsid w:val="005D52C0"/>
    <w:rsid w:val="005D6165"/>
    <w:rsid w:val="005D6568"/>
    <w:rsid w:val="005D742D"/>
    <w:rsid w:val="005D76C3"/>
    <w:rsid w:val="005E0503"/>
    <w:rsid w:val="005E1E0C"/>
    <w:rsid w:val="005E2288"/>
    <w:rsid w:val="005E387E"/>
    <w:rsid w:val="005E53CE"/>
    <w:rsid w:val="005E721D"/>
    <w:rsid w:val="005F4F29"/>
    <w:rsid w:val="005F5051"/>
    <w:rsid w:val="005F72D5"/>
    <w:rsid w:val="006008A3"/>
    <w:rsid w:val="006058BB"/>
    <w:rsid w:val="00606B2E"/>
    <w:rsid w:val="00607877"/>
    <w:rsid w:val="006105EA"/>
    <w:rsid w:val="00620A30"/>
    <w:rsid w:val="0062483F"/>
    <w:rsid w:val="00632BF9"/>
    <w:rsid w:val="00632F5C"/>
    <w:rsid w:val="00637EE7"/>
    <w:rsid w:val="0064748E"/>
    <w:rsid w:val="00647912"/>
    <w:rsid w:val="0065050C"/>
    <w:rsid w:val="00651F68"/>
    <w:rsid w:val="0065467C"/>
    <w:rsid w:val="0066271B"/>
    <w:rsid w:val="006648CD"/>
    <w:rsid w:val="0066624A"/>
    <w:rsid w:val="00673AF6"/>
    <w:rsid w:val="00674BB2"/>
    <w:rsid w:val="006761FD"/>
    <w:rsid w:val="0067699A"/>
    <w:rsid w:val="0068062A"/>
    <w:rsid w:val="00681C08"/>
    <w:rsid w:val="00683118"/>
    <w:rsid w:val="00692070"/>
    <w:rsid w:val="006A149B"/>
    <w:rsid w:val="006A4B64"/>
    <w:rsid w:val="006A73FD"/>
    <w:rsid w:val="006B0031"/>
    <w:rsid w:val="006B0653"/>
    <w:rsid w:val="006B162F"/>
    <w:rsid w:val="006B2F2A"/>
    <w:rsid w:val="006B7D8C"/>
    <w:rsid w:val="006C0DCD"/>
    <w:rsid w:val="006C1D43"/>
    <w:rsid w:val="006C1E40"/>
    <w:rsid w:val="006C761E"/>
    <w:rsid w:val="006D04D6"/>
    <w:rsid w:val="006D39F3"/>
    <w:rsid w:val="006D415B"/>
    <w:rsid w:val="006D4AC3"/>
    <w:rsid w:val="006D5E84"/>
    <w:rsid w:val="006E0673"/>
    <w:rsid w:val="006E6423"/>
    <w:rsid w:val="006F05B1"/>
    <w:rsid w:val="00705188"/>
    <w:rsid w:val="00706853"/>
    <w:rsid w:val="00706B15"/>
    <w:rsid w:val="00706DD4"/>
    <w:rsid w:val="00710D1C"/>
    <w:rsid w:val="007112F6"/>
    <w:rsid w:val="00717756"/>
    <w:rsid w:val="00720FE7"/>
    <w:rsid w:val="00723FDC"/>
    <w:rsid w:val="0072474A"/>
    <w:rsid w:val="00725408"/>
    <w:rsid w:val="00725C14"/>
    <w:rsid w:val="0072785A"/>
    <w:rsid w:val="0073078A"/>
    <w:rsid w:val="00731440"/>
    <w:rsid w:val="00733D1B"/>
    <w:rsid w:val="00740439"/>
    <w:rsid w:val="0074078D"/>
    <w:rsid w:val="00740888"/>
    <w:rsid w:val="00741E96"/>
    <w:rsid w:val="00744993"/>
    <w:rsid w:val="00747847"/>
    <w:rsid w:val="00750856"/>
    <w:rsid w:val="00750EBA"/>
    <w:rsid w:val="00761CA5"/>
    <w:rsid w:val="007676DE"/>
    <w:rsid w:val="00767F4A"/>
    <w:rsid w:val="00770CF4"/>
    <w:rsid w:val="007712CD"/>
    <w:rsid w:val="00772936"/>
    <w:rsid w:val="00775397"/>
    <w:rsid w:val="0077662D"/>
    <w:rsid w:val="00777992"/>
    <w:rsid w:val="00782DAF"/>
    <w:rsid w:val="0079013C"/>
    <w:rsid w:val="007927F5"/>
    <w:rsid w:val="00796D2C"/>
    <w:rsid w:val="007A2205"/>
    <w:rsid w:val="007A3EDB"/>
    <w:rsid w:val="007B4259"/>
    <w:rsid w:val="007B4C06"/>
    <w:rsid w:val="007B59D8"/>
    <w:rsid w:val="007C4C5B"/>
    <w:rsid w:val="007D03C6"/>
    <w:rsid w:val="007D3843"/>
    <w:rsid w:val="007D39C9"/>
    <w:rsid w:val="007D74F4"/>
    <w:rsid w:val="007D7C11"/>
    <w:rsid w:val="007D7FA4"/>
    <w:rsid w:val="007E0154"/>
    <w:rsid w:val="007E0565"/>
    <w:rsid w:val="007E0636"/>
    <w:rsid w:val="007E2352"/>
    <w:rsid w:val="007F17F0"/>
    <w:rsid w:val="007F24B6"/>
    <w:rsid w:val="007F5DF0"/>
    <w:rsid w:val="00801BA6"/>
    <w:rsid w:val="008122E8"/>
    <w:rsid w:val="00815D29"/>
    <w:rsid w:val="00831FA2"/>
    <w:rsid w:val="00832733"/>
    <w:rsid w:val="0083679D"/>
    <w:rsid w:val="0083680A"/>
    <w:rsid w:val="00842499"/>
    <w:rsid w:val="00842E3A"/>
    <w:rsid w:val="008459E3"/>
    <w:rsid w:val="00847E8A"/>
    <w:rsid w:val="00850CCF"/>
    <w:rsid w:val="00851D16"/>
    <w:rsid w:val="00854281"/>
    <w:rsid w:val="00854B7C"/>
    <w:rsid w:val="00854F1B"/>
    <w:rsid w:val="00860CF4"/>
    <w:rsid w:val="00862792"/>
    <w:rsid w:val="008664A2"/>
    <w:rsid w:val="0086776E"/>
    <w:rsid w:val="00871E16"/>
    <w:rsid w:val="00874365"/>
    <w:rsid w:val="0087562D"/>
    <w:rsid w:val="00875E5A"/>
    <w:rsid w:val="008805AA"/>
    <w:rsid w:val="00881E62"/>
    <w:rsid w:val="0088310B"/>
    <w:rsid w:val="00883FF4"/>
    <w:rsid w:val="008857BF"/>
    <w:rsid w:val="00886859"/>
    <w:rsid w:val="008914AF"/>
    <w:rsid w:val="00897BDF"/>
    <w:rsid w:val="008A1E97"/>
    <w:rsid w:val="008A3783"/>
    <w:rsid w:val="008B0C6C"/>
    <w:rsid w:val="008B1FC8"/>
    <w:rsid w:val="008B37FD"/>
    <w:rsid w:val="008B4721"/>
    <w:rsid w:val="008B4B97"/>
    <w:rsid w:val="008B6767"/>
    <w:rsid w:val="008B67E9"/>
    <w:rsid w:val="008B6C89"/>
    <w:rsid w:val="008C756B"/>
    <w:rsid w:val="008D1317"/>
    <w:rsid w:val="008D3F81"/>
    <w:rsid w:val="008E0DE5"/>
    <w:rsid w:val="008F0D94"/>
    <w:rsid w:val="008F25C4"/>
    <w:rsid w:val="008F28B1"/>
    <w:rsid w:val="008F3CD8"/>
    <w:rsid w:val="008F4294"/>
    <w:rsid w:val="008F7B5F"/>
    <w:rsid w:val="0090455C"/>
    <w:rsid w:val="00906BD1"/>
    <w:rsid w:val="009105E1"/>
    <w:rsid w:val="00923596"/>
    <w:rsid w:val="009246DD"/>
    <w:rsid w:val="009330C7"/>
    <w:rsid w:val="0093431C"/>
    <w:rsid w:val="00941128"/>
    <w:rsid w:val="00942D93"/>
    <w:rsid w:val="009454DE"/>
    <w:rsid w:val="0094670C"/>
    <w:rsid w:val="00947939"/>
    <w:rsid w:val="00955B20"/>
    <w:rsid w:val="00956EC5"/>
    <w:rsid w:val="00964DE6"/>
    <w:rsid w:val="0096628D"/>
    <w:rsid w:val="009662B2"/>
    <w:rsid w:val="00971485"/>
    <w:rsid w:val="00980B3C"/>
    <w:rsid w:val="00981E32"/>
    <w:rsid w:val="0098483C"/>
    <w:rsid w:val="00990253"/>
    <w:rsid w:val="00990DB4"/>
    <w:rsid w:val="0099166D"/>
    <w:rsid w:val="009944D6"/>
    <w:rsid w:val="009958CB"/>
    <w:rsid w:val="009A0D66"/>
    <w:rsid w:val="009A1FD9"/>
    <w:rsid w:val="009B271F"/>
    <w:rsid w:val="009B2E9E"/>
    <w:rsid w:val="009B2F7D"/>
    <w:rsid w:val="009B31B2"/>
    <w:rsid w:val="009B3956"/>
    <w:rsid w:val="009C54FA"/>
    <w:rsid w:val="009C723F"/>
    <w:rsid w:val="009D0487"/>
    <w:rsid w:val="009D102B"/>
    <w:rsid w:val="009D1FFB"/>
    <w:rsid w:val="009D22EB"/>
    <w:rsid w:val="009D42CC"/>
    <w:rsid w:val="009D7632"/>
    <w:rsid w:val="009E2097"/>
    <w:rsid w:val="009E4975"/>
    <w:rsid w:val="009F0ED6"/>
    <w:rsid w:val="009F477B"/>
    <w:rsid w:val="009F6C42"/>
    <w:rsid w:val="00A023CC"/>
    <w:rsid w:val="00A04A33"/>
    <w:rsid w:val="00A06D26"/>
    <w:rsid w:val="00A11795"/>
    <w:rsid w:val="00A11AC5"/>
    <w:rsid w:val="00A11DB1"/>
    <w:rsid w:val="00A13318"/>
    <w:rsid w:val="00A15AF4"/>
    <w:rsid w:val="00A174A1"/>
    <w:rsid w:val="00A211F7"/>
    <w:rsid w:val="00A25F1B"/>
    <w:rsid w:val="00A31FDE"/>
    <w:rsid w:val="00A32674"/>
    <w:rsid w:val="00A32D87"/>
    <w:rsid w:val="00A403C5"/>
    <w:rsid w:val="00A41940"/>
    <w:rsid w:val="00A41BEA"/>
    <w:rsid w:val="00A44878"/>
    <w:rsid w:val="00A47AA5"/>
    <w:rsid w:val="00A552D6"/>
    <w:rsid w:val="00A5614F"/>
    <w:rsid w:val="00A57F54"/>
    <w:rsid w:val="00A604F7"/>
    <w:rsid w:val="00A6054A"/>
    <w:rsid w:val="00A62371"/>
    <w:rsid w:val="00A6464D"/>
    <w:rsid w:val="00A65DF8"/>
    <w:rsid w:val="00A7145B"/>
    <w:rsid w:val="00A727A8"/>
    <w:rsid w:val="00A74F4F"/>
    <w:rsid w:val="00A76733"/>
    <w:rsid w:val="00A8246F"/>
    <w:rsid w:val="00A8394C"/>
    <w:rsid w:val="00A842C9"/>
    <w:rsid w:val="00A90F34"/>
    <w:rsid w:val="00A91C14"/>
    <w:rsid w:val="00AA69EE"/>
    <w:rsid w:val="00AA6CCD"/>
    <w:rsid w:val="00AB2C1F"/>
    <w:rsid w:val="00AB3F38"/>
    <w:rsid w:val="00AB5D52"/>
    <w:rsid w:val="00AC05AE"/>
    <w:rsid w:val="00AC62CF"/>
    <w:rsid w:val="00AD07E7"/>
    <w:rsid w:val="00AD28CB"/>
    <w:rsid w:val="00AD540E"/>
    <w:rsid w:val="00AD5F97"/>
    <w:rsid w:val="00AE5EA7"/>
    <w:rsid w:val="00AE6A54"/>
    <w:rsid w:val="00AE7E0A"/>
    <w:rsid w:val="00AF01BC"/>
    <w:rsid w:val="00AF486F"/>
    <w:rsid w:val="00AF52DE"/>
    <w:rsid w:val="00B00B0E"/>
    <w:rsid w:val="00B037E8"/>
    <w:rsid w:val="00B03CC7"/>
    <w:rsid w:val="00B122F3"/>
    <w:rsid w:val="00B2311E"/>
    <w:rsid w:val="00B23FD6"/>
    <w:rsid w:val="00B31B50"/>
    <w:rsid w:val="00B325B9"/>
    <w:rsid w:val="00B33F7A"/>
    <w:rsid w:val="00B353E9"/>
    <w:rsid w:val="00B36274"/>
    <w:rsid w:val="00B36800"/>
    <w:rsid w:val="00B419CF"/>
    <w:rsid w:val="00B51682"/>
    <w:rsid w:val="00B671DC"/>
    <w:rsid w:val="00B706A9"/>
    <w:rsid w:val="00B76E28"/>
    <w:rsid w:val="00B77A44"/>
    <w:rsid w:val="00B826B0"/>
    <w:rsid w:val="00B833F2"/>
    <w:rsid w:val="00B87A3D"/>
    <w:rsid w:val="00B9087E"/>
    <w:rsid w:val="00B90CAE"/>
    <w:rsid w:val="00B915B8"/>
    <w:rsid w:val="00B92B95"/>
    <w:rsid w:val="00B96A19"/>
    <w:rsid w:val="00BA2376"/>
    <w:rsid w:val="00BA532D"/>
    <w:rsid w:val="00BB1134"/>
    <w:rsid w:val="00BB38A7"/>
    <w:rsid w:val="00BB45BD"/>
    <w:rsid w:val="00BB6BE2"/>
    <w:rsid w:val="00BC02B3"/>
    <w:rsid w:val="00BC4A6E"/>
    <w:rsid w:val="00BC7384"/>
    <w:rsid w:val="00BD0C93"/>
    <w:rsid w:val="00BD1DD1"/>
    <w:rsid w:val="00BD1EB2"/>
    <w:rsid w:val="00BD3FC0"/>
    <w:rsid w:val="00BD5445"/>
    <w:rsid w:val="00BD66F8"/>
    <w:rsid w:val="00BE3423"/>
    <w:rsid w:val="00BE52DF"/>
    <w:rsid w:val="00BE6544"/>
    <w:rsid w:val="00BF139D"/>
    <w:rsid w:val="00BF3054"/>
    <w:rsid w:val="00BF3EFE"/>
    <w:rsid w:val="00BF4919"/>
    <w:rsid w:val="00BF4A50"/>
    <w:rsid w:val="00C019B4"/>
    <w:rsid w:val="00C01F45"/>
    <w:rsid w:val="00C03665"/>
    <w:rsid w:val="00C0754E"/>
    <w:rsid w:val="00C07B27"/>
    <w:rsid w:val="00C10E03"/>
    <w:rsid w:val="00C15AA7"/>
    <w:rsid w:val="00C231BE"/>
    <w:rsid w:val="00C243CD"/>
    <w:rsid w:val="00C24770"/>
    <w:rsid w:val="00C33D57"/>
    <w:rsid w:val="00C3593E"/>
    <w:rsid w:val="00C3692A"/>
    <w:rsid w:val="00C404AE"/>
    <w:rsid w:val="00C410EF"/>
    <w:rsid w:val="00C43242"/>
    <w:rsid w:val="00C43A82"/>
    <w:rsid w:val="00C47403"/>
    <w:rsid w:val="00C51601"/>
    <w:rsid w:val="00C52FC2"/>
    <w:rsid w:val="00C541E1"/>
    <w:rsid w:val="00C572D7"/>
    <w:rsid w:val="00C61D88"/>
    <w:rsid w:val="00C653F2"/>
    <w:rsid w:val="00C711D2"/>
    <w:rsid w:val="00C728F6"/>
    <w:rsid w:val="00C807AE"/>
    <w:rsid w:val="00C85681"/>
    <w:rsid w:val="00C9066B"/>
    <w:rsid w:val="00C90CA8"/>
    <w:rsid w:val="00C92CE2"/>
    <w:rsid w:val="00C946EB"/>
    <w:rsid w:val="00CA400E"/>
    <w:rsid w:val="00CA4E45"/>
    <w:rsid w:val="00CA60C0"/>
    <w:rsid w:val="00CB5774"/>
    <w:rsid w:val="00CB5D21"/>
    <w:rsid w:val="00CC066E"/>
    <w:rsid w:val="00CC34E5"/>
    <w:rsid w:val="00CC6D2D"/>
    <w:rsid w:val="00CC72EB"/>
    <w:rsid w:val="00CD05C5"/>
    <w:rsid w:val="00CD16E6"/>
    <w:rsid w:val="00CD4229"/>
    <w:rsid w:val="00CE113A"/>
    <w:rsid w:val="00CE126E"/>
    <w:rsid w:val="00CE34C1"/>
    <w:rsid w:val="00CE4CDA"/>
    <w:rsid w:val="00CF00AC"/>
    <w:rsid w:val="00CF2CD9"/>
    <w:rsid w:val="00CF2DCA"/>
    <w:rsid w:val="00CF5402"/>
    <w:rsid w:val="00D02160"/>
    <w:rsid w:val="00D04C98"/>
    <w:rsid w:val="00D0520A"/>
    <w:rsid w:val="00D1518D"/>
    <w:rsid w:val="00D23060"/>
    <w:rsid w:val="00D23FCF"/>
    <w:rsid w:val="00D2420C"/>
    <w:rsid w:val="00D259D5"/>
    <w:rsid w:val="00D26444"/>
    <w:rsid w:val="00D26BDA"/>
    <w:rsid w:val="00D35B91"/>
    <w:rsid w:val="00D3615C"/>
    <w:rsid w:val="00D4191E"/>
    <w:rsid w:val="00D42551"/>
    <w:rsid w:val="00D5077F"/>
    <w:rsid w:val="00D51CD2"/>
    <w:rsid w:val="00D5428C"/>
    <w:rsid w:val="00D566BB"/>
    <w:rsid w:val="00D572E2"/>
    <w:rsid w:val="00D6154E"/>
    <w:rsid w:val="00D646B2"/>
    <w:rsid w:val="00D65516"/>
    <w:rsid w:val="00D7321D"/>
    <w:rsid w:val="00D73AB4"/>
    <w:rsid w:val="00D805D4"/>
    <w:rsid w:val="00D80C9F"/>
    <w:rsid w:val="00D81C29"/>
    <w:rsid w:val="00D823C6"/>
    <w:rsid w:val="00D91878"/>
    <w:rsid w:val="00D920A3"/>
    <w:rsid w:val="00D9743E"/>
    <w:rsid w:val="00D977C5"/>
    <w:rsid w:val="00DA7EDD"/>
    <w:rsid w:val="00DB13F1"/>
    <w:rsid w:val="00DB1AAB"/>
    <w:rsid w:val="00DB215F"/>
    <w:rsid w:val="00DB71F1"/>
    <w:rsid w:val="00DC08C8"/>
    <w:rsid w:val="00DC09F0"/>
    <w:rsid w:val="00DC2C7F"/>
    <w:rsid w:val="00DC2E36"/>
    <w:rsid w:val="00DC72C7"/>
    <w:rsid w:val="00DD1F91"/>
    <w:rsid w:val="00DD3554"/>
    <w:rsid w:val="00DD463E"/>
    <w:rsid w:val="00DD704B"/>
    <w:rsid w:val="00DE0AB9"/>
    <w:rsid w:val="00DE2294"/>
    <w:rsid w:val="00DE7661"/>
    <w:rsid w:val="00DE791F"/>
    <w:rsid w:val="00DF0084"/>
    <w:rsid w:val="00DF7B0B"/>
    <w:rsid w:val="00E03443"/>
    <w:rsid w:val="00E0348A"/>
    <w:rsid w:val="00E0597F"/>
    <w:rsid w:val="00E05E12"/>
    <w:rsid w:val="00E06895"/>
    <w:rsid w:val="00E12CB4"/>
    <w:rsid w:val="00E14FE7"/>
    <w:rsid w:val="00E15081"/>
    <w:rsid w:val="00E171B4"/>
    <w:rsid w:val="00E323BE"/>
    <w:rsid w:val="00E34D43"/>
    <w:rsid w:val="00E37236"/>
    <w:rsid w:val="00E42F42"/>
    <w:rsid w:val="00E455B8"/>
    <w:rsid w:val="00E5247C"/>
    <w:rsid w:val="00E61183"/>
    <w:rsid w:val="00E63E85"/>
    <w:rsid w:val="00E674BE"/>
    <w:rsid w:val="00E72F8E"/>
    <w:rsid w:val="00E73B87"/>
    <w:rsid w:val="00E74814"/>
    <w:rsid w:val="00E748D5"/>
    <w:rsid w:val="00E76391"/>
    <w:rsid w:val="00E7672F"/>
    <w:rsid w:val="00E7780F"/>
    <w:rsid w:val="00E82ABC"/>
    <w:rsid w:val="00E8420A"/>
    <w:rsid w:val="00E8745B"/>
    <w:rsid w:val="00EA0230"/>
    <w:rsid w:val="00EA28E1"/>
    <w:rsid w:val="00EA2DCA"/>
    <w:rsid w:val="00EA358E"/>
    <w:rsid w:val="00EA50F6"/>
    <w:rsid w:val="00EB0B8B"/>
    <w:rsid w:val="00EB2A39"/>
    <w:rsid w:val="00EB76B0"/>
    <w:rsid w:val="00EC0DFD"/>
    <w:rsid w:val="00EC303F"/>
    <w:rsid w:val="00EC583B"/>
    <w:rsid w:val="00ED03F7"/>
    <w:rsid w:val="00ED65F7"/>
    <w:rsid w:val="00EE2CF3"/>
    <w:rsid w:val="00EF617D"/>
    <w:rsid w:val="00F04C4F"/>
    <w:rsid w:val="00F07F9B"/>
    <w:rsid w:val="00F10A57"/>
    <w:rsid w:val="00F1445C"/>
    <w:rsid w:val="00F17A3F"/>
    <w:rsid w:val="00F2100B"/>
    <w:rsid w:val="00F21F17"/>
    <w:rsid w:val="00F25812"/>
    <w:rsid w:val="00F2677F"/>
    <w:rsid w:val="00F35E5A"/>
    <w:rsid w:val="00F373B9"/>
    <w:rsid w:val="00F37726"/>
    <w:rsid w:val="00F37F90"/>
    <w:rsid w:val="00F4020B"/>
    <w:rsid w:val="00F43473"/>
    <w:rsid w:val="00F52FF5"/>
    <w:rsid w:val="00F645F8"/>
    <w:rsid w:val="00F7268E"/>
    <w:rsid w:val="00F800D7"/>
    <w:rsid w:val="00F8229C"/>
    <w:rsid w:val="00F822EE"/>
    <w:rsid w:val="00F833A3"/>
    <w:rsid w:val="00F83EBD"/>
    <w:rsid w:val="00F9157E"/>
    <w:rsid w:val="00F92A96"/>
    <w:rsid w:val="00F95EBA"/>
    <w:rsid w:val="00F97F53"/>
    <w:rsid w:val="00FA0937"/>
    <w:rsid w:val="00FA113A"/>
    <w:rsid w:val="00FA166C"/>
    <w:rsid w:val="00FA6381"/>
    <w:rsid w:val="00FA6860"/>
    <w:rsid w:val="00FB1989"/>
    <w:rsid w:val="00FB410D"/>
    <w:rsid w:val="00FB619F"/>
    <w:rsid w:val="00FB79E4"/>
    <w:rsid w:val="00FC095E"/>
    <w:rsid w:val="00FC2222"/>
    <w:rsid w:val="00FC4A7C"/>
    <w:rsid w:val="00FC5839"/>
    <w:rsid w:val="00FC5A91"/>
    <w:rsid w:val="00FC6DFA"/>
    <w:rsid w:val="00FC70BB"/>
    <w:rsid w:val="00FC7FCD"/>
    <w:rsid w:val="00FD22B9"/>
    <w:rsid w:val="00FD3E50"/>
    <w:rsid w:val="00FD4C5B"/>
    <w:rsid w:val="00FD59E1"/>
    <w:rsid w:val="00FD6CF1"/>
    <w:rsid w:val="00FD7F6E"/>
    <w:rsid w:val="00FE1FB6"/>
    <w:rsid w:val="00FF2CA8"/>
    <w:rsid w:val="00FF2F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D64A77"/>
  <w15:docId w15:val="{4E54BFA7-9108-402A-B5D2-44C9202B8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2B27B7"/>
  </w:style>
  <w:style w:type="paragraph" w:styleId="Titolo1">
    <w:name w:val="heading 1"/>
    <w:basedOn w:val="Normale"/>
    <w:next w:val="Normale"/>
    <w:qFormat/>
    <w:rsid w:val="00E748D5"/>
    <w:pPr>
      <w:keepNext/>
      <w:spacing w:before="240" w:after="60"/>
      <w:outlineLvl w:val="0"/>
    </w:pPr>
    <w:rPr>
      <w:rFonts w:ascii="Arial" w:hAnsi="Arial"/>
      <w:b/>
      <w:kern w:val="28"/>
      <w:sz w:val="28"/>
    </w:rPr>
  </w:style>
  <w:style w:type="paragraph" w:styleId="Titolo2">
    <w:name w:val="heading 2"/>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jc w:val="center"/>
      <w:outlineLvl w:val="1"/>
    </w:pPr>
    <w:rPr>
      <w:b/>
    </w:rPr>
  </w:style>
  <w:style w:type="paragraph" w:styleId="Titolo3">
    <w:name w:val="heading 3"/>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jc w:val="center"/>
      <w:outlineLvl w:val="2"/>
    </w:pPr>
    <w:rPr>
      <w:rFonts w:ascii="Arial" w:hAnsi="Arial"/>
      <w:b/>
      <w:sz w:val="36"/>
    </w:rPr>
  </w:style>
  <w:style w:type="paragraph" w:styleId="Titolo4">
    <w:name w:val="heading 4"/>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jc w:val="center"/>
      <w:outlineLvl w:val="3"/>
    </w:pPr>
    <w:rPr>
      <w:rFonts w:ascii="Arial" w:hAnsi="Arial"/>
      <w:sz w:val="32"/>
    </w:rPr>
  </w:style>
  <w:style w:type="paragraph" w:styleId="Titolo5">
    <w:name w:val="heading 5"/>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outlineLvl w:val="4"/>
    </w:pPr>
    <w:rPr>
      <w:b/>
    </w:rPr>
  </w:style>
  <w:style w:type="paragraph" w:styleId="Titolo6">
    <w:name w:val="heading 6"/>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jc w:val="center"/>
      <w:outlineLvl w:val="5"/>
    </w:pPr>
    <w:rPr>
      <w:rFonts w:ascii="Arial" w:hAnsi="Arial"/>
      <w:b/>
      <w:sz w:val="32"/>
    </w:rPr>
  </w:style>
  <w:style w:type="paragraph" w:styleId="Titolo7">
    <w:name w:val="heading 7"/>
    <w:basedOn w:val="Normale"/>
    <w:next w:val="Normale"/>
    <w:qFormat/>
    <w:rsid w:val="00E748D5"/>
    <w:pPr>
      <w:keepNext/>
      <w:ind w:right="1133"/>
      <w:jc w:val="center"/>
      <w:outlineLvl w:val="6"/>
    </w:pPr>
    <w:rPr>
      <w:b/>
      <w:sz w:val="24"/>
    </w:rPr>
  </w:style>
  <w:style w:type="paragraph" w:styleId="Titolo8">
    <w:name w:val="heading 8"/>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jc w:val="center"/>
      <w:outlineLvl w:val="7"/>
    </w:pPr>
    <w:rPr>
      <w:sz w:val="28"/>
    </w:rPr>
  </w:style>
  <w:style w:type="paragraph" w:styleId="Titolo9">
    <w:name w:val="heading 9"/>
    <w:basedOn w:val="Normale"/>
    <w:next w:val="Normale"/>
    <w:qFormat/>
    <w:rsid w:val="00E748D5"/>
    <w:pPr>
      <w:keepNext/>
      <w:ind w:right="1133"/>
      <w:outlineLvl w:val="8"/>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rsid w:val="00E748D5"/>
    <w:pPr>
      <w:tabs>
        <w:tab w:val="center" w:pos="4819"/>
        <w:tab w:val="right" w:pos="9638"/>
      </w:tabs>
    </w:pPr>
  </w:style>
  <w:style w:type="character" w:styleId="Numeropagina">
    <w:name w:val="page number"/>
    <w:basedOn w:val="Carpredefinitoparagrafo"/>
    <w:rsid w:val="00E748D5"/>
  </w:style>
  <w:style w:type="character" w:styleId="Collegamentoipertestuale">
    <w:name w:val="Hyperlink"/>
    <w:rsid w:val="00E748D5"/>
    <w:rPr>
      <w:color w:val="0000FF"/>
      <w:u w:val="single"/>
    </w:rPr>
  </w:style>
  <w:style w:type="paragraph" w:customStyle="1" w:styleId="Corpodeltesto1">
    <w:name w:val="Corpo del testo1"/>
    <w:basedOn w:val="Normale"/>
    <w:rsid w:val="00E748D5"/>
    <w:pPr>
      <w:ind w:right="1133"/>
      <w:jc w:val="both"/>
    </w:pPr>
    <w:rPr>
      <w:sz w:val="22"/>
    </w:rPr>
  </w:style>
  <w:style w:type="paragraph" w:styleId="Testonotaapidipagina">
    <w:name w:val="footnote text"/>
    <w:basedOn w:val="Normale"/>
    <w:semiHidden/>
    <w:rsid w:val="00E748D5"/>
  </w:style>
  <w:style w:type="character" w:styleId="Rimandonotaapidipagina">
    <w:name w:val="footnote reference"/>
    <w:semiHidden/>
    <w:rsid w:val="00E748D5"/>
    <w:rPr>
      <w:vertAlign w:val="superscript"/>
    </w:rPr>
  </w:style>
  <w:style w:type="paragraph" w:styleId="Intestazione">
    <w:name w:val="header"/>
    <w:basedOn w:val="Normale"/>
    <w:rsid w:val="00E748D5"/>
    <w:pPr>
      <w:tabs>
        <w:tab w:val="center" w:pos="4819"/>
        <w:tab w:val="right" w:pos="9638"/>
      </w:tabs>
    </w:pPr>
  </w:style>
  <w:style w:type="table" w:styleId="Grigliatabella">
    <w:name w:val="Table Grid"/>
    <w:basedOn w:val="Tabellanormale"/>
    <w:rsid w:val="00F26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semiHidden/>
    <w:rsid w:val="00D4191E"/>
    <w:rPr>
      <w:rFonts w:ascii="Tahoma" w:hAnsi="Tahoma" w:cs="Tahoma"/>
      <w:sz w:val="16"/>
      <w:szCs w:val="16"/>
    </w:rPr>
  </w:style>
  <w:style w:type="paragraph" w:customStyle="1" w:styleId="Titololt">
    <w:name w:val="Titolo lt"/>
    <w:basedOn w:val="Normale"/>
    <w:next w:val="Normale"/>
    <w:rsid w:val="008F7B5F"/>
    <w:pPr>
      <w:keepNext/>
      <w:spacing w:before="240"/>
    </w:pPr>
    <w:rPr>
      <w:rFonts w:ascii="Futura Std Book" w:hAnsi="Futura Std Book"/>
      <w:b/>
      <w:bCs/>
      <w:sz w:val="18"/>
      <w:szCs w:val="24"/>
    </w:rPr>
  </w:style>
  <w:style w:type="paragraph" w:customStyle="1" w:styleId="Normalelt">
    <w:name w:val="Normale lt"/>
    <w:basedOn w:val="Normale"/>
    <w:rsid w:val="008F7B5F"/>
    <w:pPr>
      <w:spacing w:before="120" w:after="120" w:line="360" w:lineRule="exact"/>
    </w:pPr>
    <w:rPr>
      <w:rFonts w:ascii="Arial" w:hAnsi="Arial" w:cs="Arial"/>
      <w:szCs w:val="24"/>
    </w:rPr>
  </w:style>
  <w:style w:type="paragraph" w:customStyle="1" w:styleId="nomefirma">
    <w:name w:val="nome firma"/>
    <w:basedOn w:val="Normale"/>
    <w:rsid w:val="008F7B5F"/>
    <w:pPr>
      <w:spacing w:line="360" w:lineRule="exact"/>
      <w:ind w:left="4309"/>
      <w:jc w:val="center"/>
    </w:pPr>
    <w:rPr>
      <w:rFonts w:ascii="Futura Std Book" w:hAnsi="Futura Std Book"/>
      <w:sz w:val="18"/>
    </w:rPr>
  </w:style>
  <w:style w:type="paragraph" w:styleId="Titolo">
    <w:name w:val="Title"/>
    <w:basedOn w:val="Normale"/>
    <w:qFormat/>
    <w:rsid w:val="008F7B5F"/>
    <w:pPr>
      <w:jc w:val="center"/>
    </w:pPr>
    <w:rPr>
      <w:b/>
      <w:bCs/>
      <w:sz w:val="24"/>
      <w:szCs w:val="24"/>
    </w:rPr>
  </w:style>
  <w:style w:type="paragraph" w:styleId="Paragrafoelenco">
    <w:name w:val="List Paragraph"/>
    <w:basedOn w:val="Normale"/>
    <w:uiPriority w:val="1"/>
    <w:qFormat/>
    <w:rsid w:val="008F7B5F"/>
    <w:pPr>
      <w:ind w:left="708"/>
    </w:pPr>
    <w:rPr>
      <w:sz w:val="24"/>
      <w:szCs w:val="24"/>
    </w:rPr>
  </w:style>
  <w:style w:type="table" w:styleId="TabellaWeb1">
    <w:name w:val="Table Web 1"/>
    <w:basedOn w:val="Tabellanormale"/>
    <w:rsid w:val="007C4C5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semiHidden/>
    <w:qFormat/>
    <w:rsid w:val="00DD1F91"/>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spanboldcenterbig">
    <w:name w:val="span_bold_center_big"/>
    <w:basedOn w:val="Carpredefinitoparagrafo"/>
    <w:rsid w:val="002D786D"/>
  </w:style>
  <w:style w:type="paragraph" w:customStyle="1" w:styleId="Default">
    <w:name w:val="Default"/>
    <w:rsid w:val="00375C0A"/>
    <w:pPr>
      <w:autoSpaceDE w:val="0"/>
      <w:autoSpaceDN w:val="0"/>
      <w:adjustRightInd w:val="0"/>
    </w:pPr>
    <w:rPr>
      <w:rFonts w:ascii="Arial Narrow" w:eastAsia="MS Mincho" w:hAnsi="Arial Narrow" w:cs="Arial Narrow"/>
      <w:color w:val="000000"/>
      <w:sz w:val="24"/>
      <w:szCs w:val="24"/>
      <w:lang w:eastAsia="ja-JP"/>
    </w:rPr>
  </w:style>
  <w:style w:type="character" w:customStyle="1" w:styleId="Titolo60">
    <w:name w:val="Titolo #6_"/>
    <w:link w:val="Titolo61"/>
    <w:rsid w:val="00375C0A"/>
    <w:rPr>
      <w:rFonts w:ascii="Arial" w:eastAsia="Arial" w:hAnsi="Arial" w:cs="Arial"/>
      <w:b/>
      <w:bCs/>
      <w:sz w:val="18"/>
      <w:szCs w:val="18"/>
      <w:shd w:val="clear" w:color="auto" w:fill="FFFFFF"/>
    </w:rPr>
  </w:style>
  <w:style w:type="paragraph" w:customStyle="1" w:styleId="Titolo61">
    <w:name w:val="Titolo #6"/>
    <w:basedOn w:val="Normale"/>
    <w:link w:val="Titolo60"/>
    <w:rsid w:val="00375C0A"/>
    <w:pPr>
      <w:widowControl w:val="0"/>
      <w:shd w:val="clear" w:color="auto" w:fill="FFFFFF"/>
      <w:spacing w:before="480" w:line="472" w:lineRule="exact"/>
      <w:jc w:val="center"/>
      <w:outlineLvl w:val="5"/>
    </w:pPr>
    <w:rPr>
      <w:rFonts w:ascii="Arial" w:eastAsia="Arial" w:hAnsi="Arial" w:cs="Arial"/>
      <w:b/>
      <w:bCs/>
      <w:sz w:val="18"/>
      <w:szCs w:val="18"/>
    </w:rPr>
  </w:style>
  <w:style w:type="paragraph" w:customStyle="1" w:styleId="Standard">
    <w:name w:val="Standard"/>
    <w:rsid w:val="0096628D"/>
    <w:pPr>
      <w:suppressAutoHyphens/>
      <w:autoSpaceDN w:val="0"/>
      <w:spacing w:after="200" w:line="276" w:lineRule="auto"/>
      <w:textAlignment w:val="baseline"/>
    </w:pPr>
    <w:rPr>
      <w:rFonts w:ascii="Calibri" w:eastAsia="SimSun" w:hAnsi="Calibri" w:cs="F"/>
      <w:kern w:val="3"/>
      <w:sz w:val="22"/>
      <w:szCs w:val="22"/>
      <w:lang w:eastAsia="en-US"/>
    </w:rPr>
  </w:style>
  <w:style w:type="paragraph" w:styleId="Corpotesto">
    <w:name w:val="Body Text"/>
    <w:basedOn w:val="Normale"/>
    <w:link w:val="CorpotestoCarattere"/>
    <w:uiPriority w:val="1"/>
    <w:qFormat/>
    <w:rsid w:val="00D26BDA"/>
    <w:pPr>
      <w:widowControl w:val="0"/>
      <w:autoSpaceDE w:val="0"/>
      <w:autoSpaceDN w:val="0"/>
      <w:ind w:left="116"/>
    </w:pPr>
    <w:rPr>
      <w:lang w:eastAsia="en-US"/>
    </w:rPr>
  </w:style>
  <w:style w:type="character" w:customStyle="1" w:styleId="CorpotestoCarattere">
    <w:name w:val="Corpo testo Carattere"/>
    <w:basedOn w:val="Carpredefinitoparagrafo"/>
    <w:link w:val="Corpotesto"/>
    <w:uiPriority w:val="1"/>
    <w:rsid w:val="00D26BD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2760">
      <w:bodyDiv w:val="1"/>
      <w:marLeft w:val="0"/>
      <w:marRight w:val="0"/>
      <w:marTop w:val="0"/>
      <w:marBottom w:val="0"/>
      <w:divBdr>
        <w:top w:val="none" w:sz="0" w:space="0" w:color="auto"/>
        <w:left w:val="none" w:sz="0" w:space="0" w:color="auto"/>
        <w:bottom w:val="none" w:sz="0" w:space="0" w:color="auto"/>
        <w:right w:val="none" w:sz="0" w:space="0" w:color="auto"/>
      </w:divBdr>
    </w:div>
    <w:div w:id="172303457">
      <w:bodyDiv w:val="1"/>
      <w:marLeft w:val="0"/>
      <w:marRight w:val="0"/>
      <w:marTop w:val="0"/>
      <w:marBottom w:val="0"/>
      <w:divBdr>
        <w:top w:val="none" w:sz="0" w:space="0" w:color="auto"/>
        <w:left w:val="none" w:sz="0" w:space="0" w:color="auto"/>
        <w:bottom w:val="none" w:sz="0" w:space="0" w:color="auto"/>
        <w:right w:val="none" w:sz="0" w:space="0" w:color="auto"/>
      </w:divBdr>
    </w:div>
    <w:div w:id="196622730">
      <w:bodyDiv w:val="1"/>
      <w:marLeft w:val="0"/>
      <w:marRight w:val="0"/>
      <w:marTop w:val="0"/>
      <w:marBottom w:val="0"/>
      <w:divBdr>
        <w:top w:val="none" w:sz="0" w:space="0" w:color="auto"/>
        <w:left w:val="none" w:sz="0" w:space="0" w:color="auto"/>
        <w:bottom w:val="none" w:sz="0" w:space="0" w:color="auto"/>
        <w:right w:val="none" w:sz="0" w:space="0" w:color="auto"/>
      </w:divBdr>
    </w:div>
    <w:div w:id="299848214">
      <w:bodyDiv w:val="1"/>
      <w:marLeft w:val="0"/>
      <w:marRight w:val="0"/>
      <w:marTop w:val="0"/>
      <w:marBottom w:val="0"/>
      <w:divBdr>
        <w:top w:val="none" w:sz="0" w:space="0" w:color="auto"/>
        <w:left w:val="none" w:sz="0" w:space="0" w:color="auto"/>
        <w:bottom w:val="none" w:sz="0" w:space="0" w:color="auto"/>
        <w:right w:val="none" w:sz="0" w:space="0" w:color="auto"/>
      </w:divBdr>
    </w:div>
    <w:div w:id="404031884">
      <w:bodyDiv w:val="1"/>
      <w:marLeft w:val="0"/>
      <w:marRight w:val="0"/>
      <w:marTop w:val="0"/>
      <w:marBottom w:val="0"/>
      <w:divBdr>
        <w:top w:val="none" w:sz="0" w:space="0" w:color="auto"/>
        <w:left w:val="none" w:sz="0" w:space="0" w:color="auto"/>
        <w:bottom w:val="none" w:sz="0" w:space="0" w:color="auto"/>
        <w:right w:val="none" w:sz="0" w:space="0" w:color="auto"/>
      </w:divBdr>
    </w:div>
    <w:div w:id="625502241">
      <w:bodyDiv w:val="1"/>
      <w:marLeft w:val="0"/>
      <w:marRight w:val="0"/>
      <w:marTop w:val="0"/>
      <w:marBottom w:val="0"/>
      <w:divBdr>
        <w:top w:val="none" w:sz="0" w:space="0" w:color="auto"/>
        <w:left w:val="none" w:sz="0" w:space="0" w:color="auto"/>
        <w:bottom w:val="none" w:sz="0" w:space="0" w:color="auto"/>
        <w:right w:val="none" w:sz="0" w:space="0" w:color="auto"/>
      </w:divBdr>
    </w:div>
    <w:div w:id="637414161">
      <w:bodyDiv w:val="1"/>
      <w:marLeft w:val="0"/>
      <w:marRight w:val="0"/>
      <w:marTop w:val="0"/>
      <w:marBottom w:val="0"/>
      <w:divBdr>
        <w:top w:val="none" w:sz="0" w:space="0" w:color="auto"/>
        <w:left w:val="none" w:sz="0" w:space="0" w:color="auto"/>
        <w:bottom w:val="none" w:sz="0" w:space="0" w:color="auto"/>
        <w:right w:val="none" w:sz="0" w:space="0" w:color="auto"/>
      </w:divBdr>
    </w:div>
    <w:div w:id="915554231">
      <w:bodyDiv w:val="1"/>
      <w:marLeft w:val="0"/>
      <w:marRight w:val="0"/>
      <w:marTop w:val="0"/>
      <w:marBottom w:val="0"/>
      <w:divBdr>
        <w:top w:val="none" w:sz="0" w:space="0" w:color="auto"/>
        <w:left w:val="none" w:sz="0" w:space="0" w:color="auto"/>
        <w:bottom w:val="none" w:sz="0" w:space="0" w:color="auto"/>
        <w:right w:val="none" w:sz="0" w:space="0" w:color="auto"/>
      </w:divBdr>
    </w:div>
    <w:div w:id="1438796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131127-545E-4CD7-93DB-47AC15BEC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539</Words>
  <Characters>3073</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3605</CharactersWithSpaces>
  <SharedDoc>false</SharedDoc>
  <HLinks>
    <vt:vector size="18" baseType="variant">
      <vt:variant>
        <vt:i4>7340081</vt:i4>
      </vt:variant>
      <vt:variant>
        <vt:i4>18</vt:i4>
      </vt:variant>
      <vt:variant>
        <vt:i4>0</vt:i4>
      </vt:variant>
      <vt:variant>
        <vt:i4>5</vt:i4>
      </vt:variant>
      <vt:variant>
        <vt:lpwstr>http://www.itirighi.it/</vt:lpwstr>
      </vt:variant>
      <vt:variant>
        <vt:lpwstr/>
      </vt:variant>
      <vt:variant>
        <vt:i4>1048698</vt:i4>
      </vt:variant>
      <vt:variant>
        <vt:i4>15</vt:i4>
      </vt:variant>
      <vt:variant>
        <vt:i4>0</vt:i4>
      </vt:variant>
      <vt:variant>
        <vt:i4>5</vt:i4>
      </vt:variant>
      <vt:variant>
        <vt:lpwstr>mailto:NATF02000T@istruzione.it</vt:lpwstr>
      </vt:variant>
      <vt:variant>
        <vt:lpwstr/>
      </vt:variant>
      <vt:variant>
        <vt:i4>5898268</vt:i4>
      </vt:variant>
      <vt:variant>
        <vt:i4>2143</vt:i4>
      </vt:variant>
      <vt:variant>
        <vt:i4>1027</vt:i4>
      </vt:variant>
      <vt:variant>
        <vt:i4>1</vt:i4>
      </vt:variant>
      <vt:variant>
        <vt:lpwstr>D:\Sferrazza\Pictures\unesco_3.gif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assunta boffo</dc:creator>
  <cp:lastModifiedBy>maria pia sperandeo</cp:lastModifiedBy>
  <cp:revision>3</cp:revision>
  <cp:lastPrinted>2017-09-07T10:02:00Z</cp:lastPrinted>
  <dcterms:created xsi:type="dcterms:W3CDTF">2026-05-17T14:09:00Z</dcterms:created>
  <dcterms:modified xsi:type="dcterms:W3CDTF">2026-08-22T09:13:00Z</dcterms:modified>
</cp:coreProperties>
</file>